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4CD0C807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4675E3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71E96130" w14:textId="4CA497D0" w:rsidR="002E6AA8" w:rsidRDefault="008A151E" w:rsidP="00443931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4675E3">
        <w:rPr>
          <w:rFonts w:asciiTheme="minorHAnsi" w:hAnsiTheme="minorHAnsi" w:cstheme="minorHAnsi"/>
          <w:b/>
        </w:rPr>
        <w:t>2</w:t>
      </w:r>
      <w:r w:rsidR="00E752BF">
        <w:rPr>
          <w:rFonts w:asciiTheme="minorHAnsi" w:hAnsiTheme="minorHAnsi" w:cstheme="minorHAnsi"/>
          <w:b/>
        </w:rPr>
        <w:t>2</w:t>
      </w:r>
      <w:r w:rsidR="004675E3">
        <w:rPr>
          <w:rFonts w:asciiTheme="minorHAnsi" w:hAnsiTheme="minorHAnsi" w:cstheme="minorHAnsi"/>
          <w:b/>
        </w:rPr>
        <w:t>7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6A1192">
        <w:rPr>
          <w:rFonts w:asciiTheme="minorHAnsi" w:hAnsiTheme="minorHAnsi" w:cstheme="minorHAnsi"/>
          <w:b/>
        </w:rPr>
        <w:t>5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443931" w:rsidRPr="00443931">
        <w:rPr>
          <w:rFonts w:cs="Calibri"/>
          <w:b/>
        </w:rPr>
        <w:t>Usługa szkoleń indywidualnych ze specjalistycznego j. angielskiego (morskiego, technicznego) dla nauczycieli akademickich</w:t>
      </w:r>
    </w:p>
    <w:p w14:paraId="6160E066" w14:textId="77777777" w:rsidR="00443931" w:rsidRPr="000F029A" w:rsidRDefault="00443931" w:rsidP="00443931">
      <w:pPr>
        <w:spacing w:after="0" w:line="240" w:lineRule="auto"/>
        <w:ind w:firstLine="708"/>
        <w:jc w:val="both"/>
        <w:rPr>
          <w:rFonts w:asciiTheme="minorHAnsi" w:hAnsiTheme="minorHAnsi" w:cstheme="minorHAnsi"/>
        </w:rPr>
      </w:pPr>
    </w:p>
    <w:p w14:paraId="5073E53B" w14:textId="68146812" w:rsidR="0019732B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</w:rPr>
        <w:t>pomiędzy:</w:t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0B0BCC1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</w:t>
      </w:r>
      <w:r w:rsidR="00FA1C70">
        <w:rPr>
          <w:rFonts w:asciiTheme="minorHAnsi" w:hAnsiTheme="minorHAnsi" w:cstheme="minorHAnsi"/>
        </w:rPr>
        <w:t>/</w:t>
      </w:r>
      <w:proofErr w:type="spellStart"/>
      <w:r w:rsidR="00FA1C70">
        <w:rPr>
          <w:rFonts w:asciiTheme="minorHAnsi" w:hAnsiTheme="minorHAnsi" w:cstheme="minorHAnsi"/>
        </w:rPr>
        <w:t>ym</w:t>
      </w:r>
      <w:proofErr w:type="spellEnd"/>
      <w:r w:rsidRPr="000F029A">
        <w:rPr>
          <w:rFonts w:asciiTheme="minorHAnsi" w:hAnsiTheme="minorHAnsi" w:cstheme="minorHAnsi"/>
        </w:rPr>
        <w:t xml:space="preserve">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60AC54BE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</w:t>
      </w:r>
      <w:r w:rsidR="00FA1C70">
        <w:rPr>
          <w:rFonts w:asciiTheme="minorHAnsi" w:hAnsiTheme="minorHAnsi" w:cstheme="minorHAnsi"/>
        </w:rPr>
        <w:t>ą/</w:t>
      </w:r>
      <w:proofErr w:type="spellStart"/>
      <w:r w:rsidRPr="000F029A">
        <w:rPr>
          <w:rFonts w:asciiTheme="minorHAnsi" w:hAnsiTheme="minorHAnsi" w:cstheme="minorHAnsi"/>
        </w:rPr>
        <w:t>ym</w:t>
      </w:r>
      <w:proofErr w:type="spellEnd"/>
      <w:r w:rsidRPr="000F029A">
        <w:rPr>
          <w:rFonts w:asciiTheme="minorHAnsi" w:hAnsiTheme="minorHAnsi" w:cstheme="minorHAnsi"/>
        </w:rPr>
        <w:t xml:space="preserve"> dalej Wykonawcą, reprezentowan</w:t>
      </w:r>
      <w:r w:rsidR="00FA1C70">
        <w:rPr>
          <w:rFonts w:asciiTheme="minorHAnsi" w:hAnsiTheme="minorHAnsi" w:cstheme="minorHAnsi"/>
        </w:rPr>
        <w:t>ą/</w:t>
      </w:r>
      <w:proofErr w:type="spellStart"/>
      <w:r w:rsidRPr="000F029A">
        <w:rPr>
          <w:rFonts w:asciiTheme="minorHAnsi" w:hAnsiTheme="minorHAnsi" w:cstheme="minorHAnsi"/>
        </w:rPr>
        <w:t>ym</w:t>
      </w:r>
      <w:proofErr w:type="spellEnd"/>
      <w:r w:rsidRPr="000F029A">
        <w:rPr>
          <w:rFonts w:asciiTheme="minorHAnsi" w:hAnsiTheme="minorHAnsi" w:cstheme="minorHAnsi"/>
        </w:rPr>
        <w:t xml:space="preserve">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574B135F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130EE736" w14:textId="61ADB225" w:rsidR="00443931" w:rsidRPr="00443931" w:rsidRDefault="00443931" w:rsidP="00443931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443931">
        <w:rPr>
          <w:rFonts w:asciiTheme="minorHAnsi" w:hAnsiTheme="minorHAnsi" w:cstheme="minorHAnsi"/>
          <w:lang w:eastAsia="zh-CN"/>
        </w:rPr>
        <w:t xml:space="preserve">Przedmiotem zamówienia jest organizacja indywidulanych 30 godzinnych (przy czym 1 godzinę  rozumieć należy jako 50 min.) szkoleń  online dla 10 nauczycieli akademickich zaangażowanych  w realizację procesu kształcenia w UMG w ramach Projektu „Polsko-Chińskie wspólne studia I stopnia w zakresie </w:t>
      </w:r>
      <w:proofErr w:type="spellStart"/>
      <w:r w:rsidRPr="00443931">
        <w:rPr>
          <w:rFonts w:asciiTheme="minorHAnsi" w:hAnsiTheme="minorHAnsi" w:cstheme="minorHAnsi"/>
          <w:lang w:eastAsia="zh-CN"/>
        </w:rPr>
        <w:t>elektromobilności</w:t>
      </w:r>
      <w:proofErr w:type="spellEnd"/>
      <w:r w:rsidRPr="00443931">
        <w:rPr>
          <w:rFonts w:asciiTheme="minorHAnsi" w:hAnsiTheme="minorHAnsi" w:cstheme="minorHAnsi"/>
          <w:lang w:eastAsia="zh-CN"/>
        </w:rPr>
        <w:t xml:space="preserve"> i odnawialnych źródeł energii” na Wydziale Elektrycznym</w:t>
      </w:r>
      <w:r>
        <w:rPr>
          <w:rFonts w:asciiTheme="minorHAnsi" w:hAnsiTheme="minorHAnsi" w:cstheme="minorHAnsi"/>
          <w:lang w:eastAsia="zh-CN"/>
        </w:rPr>
        <w:t>.</w:t>
      </w:r>
    </w:p>
    <w:p w14:paraId="2D8E46B3" w14:textId="77777777" w:rsidR="0019732B" w:rsidRPr="000F029A" w:rsidRDefault="00CD3A56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05324B06" w14:textId="4222F15F" w:rsidR="00061234" w:rsidRDefault="00061234" w:rsidP="00E853D1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53DAC1B0" w:rsidR="00E1551A" w:rsidRPr="004274AD" w:rsidRDefault="00AE5B12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061234">
        <w:rPr>
          <w:rFonts w:asciiTheme="minorHAnsi" w:hAnsiTheme="minorHAnsi" w:cstheme="minorHAnsi"/>
          <w:color w:val="000000" w:themeColor="text1"/>
        </w:rPr>
        <w:t>online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0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47745F12" w14:textId="734F77E6" w:rsidR="000F029A" w:rsidRPr="004274AD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4274AD">
        <w:rPr>
          <w:rFonts w:asciiTheme="minorHAnsi" w:hAnsiTheme="minorHAnsi" w:cstheme="minorHAnsi"/>
          <w:color w:val="000000" w:themeColor="text1"/>
        </w:rPr>
        <w:lastRenderedPageBreak/>
        <w:t xml:space="preserve">oznaczenia wszelkich materiałów przekazywanych uczestnikom podczas szkolenia logotypami projektu i informacją </w:t>
      </w:r>
      <w:r w:rsidR="006A1192" w:rsidRPr="004274AD">
        <w:rPr>
          <w:rFonts w:asciiTheme="minorHAnsi" w:hAnsiTheme="minorHAnsi" w:cstheme="minorHAnsi"/>
          <w:color w:val="000000" w:themeColor="text1"/>
        </w:rPr>
        <w:t>o źródłach finansowania</w:t>
      </w:r>
      <w:r w:rsidRPr="004274AD">
        <w:rPr>
          <w:rFonts w:asciiTheme="minorHAnsi" w:hAnsiTheme="minorHAnsi" w:cstheme="minorHAnsi"/>
          <w:color w:val="000000" w:themeColor="text1"/>
        </w:rPr>
        <w:t>,</w:t>
      </w:r>
    </w:p>
    <w:p w14:paraId="56701406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A1192">
        <w:rPr>
          <w:rFonts w:asciiTheme="minorHAnsi" w:hAnsiTheme="minorHAnsi" w:cstheme="minorHAnsi"/>
          <w:color w:val="000000" w:themeColor="text1"/>
        </w:rPr>
        <w:t xml:space="preserve">przygotowania szczegółowego </w:t>
      </w:r>
      <w:r w:rsidRPr="002D2744">
        <w:rPr>
          <w:rFonts w:asciiTheme="minorHAnsi" w:hAnsiTheme="minorHAnsi" w:cstheme="minorHAnsi"/>
          <w:color w:val="000000" w:themeColor="text1"/>
        </w:rPr>
        <w:t>programu szkolenia,</w:t>
      </w:r>
    </w:p>
    <w:p w14:paraId="24BD05E5" w14:textId="5D243C65" w:rsidR="000F029A" w:rsidRPr="00C92BDF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C92BDF">
        <w:rPr>
          <w:rFonts w:asciiTheme="minorHAnsi" w:hAnsiTheme="minorHAnsi" w:cstheme="minorHAnsi"/>
          <w:color w:val="000000" w:themeColor="text1"/>
        </w:rPr>
        <w:t>przygotowania i przekazania uczestnikom materiałów szkoleniowych</w:t>
      </w:r>
      <w:r w:rsidR="00061234" w:rsidRPr="00C92BDF">
        <w:rPr>
          <w:rFonts w:asciiTheme="minorHAnsi" w:hAnsiTheme="minorHAnsi" w:cstheme="minorHAnsi"/>
          <w:color w:val="000000" w:themeColor="text1"/>
        </w:rPr>
        <w:t xml:space="preserve"> w formie elektronicznej</w:t>
      </w:r>
      <w:r w:rsidRPr="00C92BDF">
        <w:rPr>
          <w:rFonts w:asciiTheme="minorHAnsi" w:hAnsiTheme="minorHAnsi" w:cstheme="minorHAnsi"/>
          <w:color w:val="000000" w:themeColor="text1"/>
        </w:rPr>
        <w:t xml:space="preserve">, </w:t>
      </w:r>
      <w:bookmarkStart w:id="1" w:name="_Hlk162189172"/>
    </w:p>
    <w:p w14:paraId="522DD5B8" w14:textId="730EBF51" w:rsidR="0024160F" w:rsidRPr="00C92BDF" w:rsidRDefault="0024160F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C92BDF">
        <w:rPr>
          <w:rFonts w:asciiTheme="minorHAnsi" w:hAnsiTheme="minorHAnsi" w:cstheme="minorHAnsi"/>
          <w:color w:val="000000" w:themeColor="text1"/>
        </w:rPr>
        <w:t>udokumentowania obecności uczestników na zajęciach,</w:t>
      </w:r>
    </w:p>
    <w:p w14:paraId="17CFBD12" w14:textId="77777777" w:rsidR="000F029A" w:rsidRPr="00C92BDF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C92BDF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C92BDF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C92BDF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4C17B902" w14:textId="515A4651" w:rsidR="000F029A" w:rsidRPr="00DE5B12" w:rsidRDefault="000F029A" w:rsidP="00F41E7F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2" w:name="_Hlk162189097"/>
      <w:bookmarkEnd w:id="1"/>
      <w:r w:rsidRPr="00C92BDF">
        <w:rPr>
          <w:rFonts w:asciiTheme="minorHAnsi" w:hAnsiTheme="minorHAnsi" w:cstheme="minorHAnsi"/>
          <w:color w:val="000000" w:themeColor="text1"/>
        </w:rPr>
        <w:t xml:space="preserve">przygotowania </w:t>
      </w:r>
      <w:r w:rsidRPr="00DE5B12">
        <w:rPr>
          <w:rFonts w:asciiTheme="minorHAnsi" w:hAnsiTheme="minorHAnsi" w:cstheme="minorHAnsi"/>
          <w:color w:val="000000" w:themeColor="text1"/>
        </w:rPr>
        <w:t>dla uczestników imiennych certyfikatów potwierdzających ukończenie szkolenia,</w:t>
      </w:r>
    </w:p>
    <w:p w14:paraId="225193E8" w14:textId="5F9826A8" w:rsidR="00CD3A56" w:rsidRPr="00DE5B12" w:rsidRDefault="00AF7687" w:rsidP="00061234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W</w:t>
      </w:r>
      <w:r w:rsidR="000F029A" w:rsidRPr="00DE5B12">
        <w:rPr>
          <w:rFonts w:asciiTheme="minorHAnsi" w:hAnsiTheme="minorHAnsi" w:cstheme="minorHAnsi"/>
          <w:color w:val="000000" w:themeColor="text1"/>
        </w:rPr>
        <w:t>ykonawca zobowiązany jest po zakończeniu szkolenia do przedłożenia dokumentacji (testy ex-</w:t>
      </w:r>
      <w:proofErr w:type="spellStart"/>
      <w:r w:rsidR="000F029A" w:rsidRPr="00DE5B12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="000F029A" w:rsidRPr="00DE5B12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="000F029A" w:rsidRPr="00DE5B12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="000F029A" w:rsidRPr="00DE5B12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 w:rsidRPr="00DE5B12">
        <w:rPr>
          <w:rFonts w:asciiTheme="minorHAnsi" w:hAnsiTheme="minorHAnsi" w:cstheme="minorHAnsi"/>
          <w:color w:val="000000" w:themeColor="text1"/>
        </w:rPr>
        <w:t xml:space="preserve"> </w:t>
      </w:r>
      <w:r w:rsidR="000F029A" w:rsidRPr="00DE5B12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  <w:bookmarkEnd w:id="0"/>
      <w:bookmarkEnd w:id="2"/>
    </w:p>
    <w:p w14:paraId="2F3F1ED8" w14:textId="77777777" w:rsidR="00FA1C70" w:rsidRDefault="00FA1C70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EA3DD69" w14:textId="6C3B051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656B1888" w14:textId="05E3ABC3" w:rsidR="0078351B" w:rsidRPr="007835AD" w:rsidRDefault="002D2744" w:rsidP="00825013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……………….</w:t>
      </w:r>
      <w:r w:rsidR="00B761D6" w:rsidRPr="00B761D6">
        <w:rPr>
          <w:rFonts w:cs="Calibri"/>
          <w:b/>
        </w:rPr>
        <w:t>………………..</w:t>
      </w:r>
      <w:r w:rsidR="00B761D6" w:rsidRPr="00B761D6">
        <w:rPr>
          <w:rFonts w:cs="Calibri"/>
        </w:rPr>
        <w:t xml:space="preserve">  (słownie:</w:t>
      </w:r>
      <w:r w:rsidR="00B761D6" w:rsidRPr="00B761D6">
        <w:rPr>
          <w:rFonts w:cs="Calibri"/>
          <w:bCs/>
        </w:rPr>
        <w:t xml:space="preserve"> …………………………………………</w:t>
      </w:r>
      <w:r w:rsidR="00B761D6" w:rsidRPr="00B761D6">
        <w:rPr>
          <w:rFonts w:cs="Calibri"/>
        </w:rPr>
        <w:t>)</w:t>
      </w:r>
      <w:r w:rsidR="00AF7687">
        <w:rPr>
          <w:rFonts w:asciiTheme="minorHAnsi" w:eastAsia="TimesNewRoman" w:hAnsiTheme="minorHAnsi" w:cstheme="minorHAnsi"/>
          <w:lang w:eastAsia="ar-SA"/>
        </w:rPr>
        <w:t>.</w:t>
      </w:r>
    </w:p>
    <w:p w14:paraId="7FC377E8" w14:textId="7A28131A" w:rsidR="00061234" w:rsidRPr="00061234" w:rsidRDefault="00A5321F" w:rsidP="00061234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</w:t>
      </w:r>
      <w:r w:rsidR="00443931">
        <w:rPr>
          <w:rFonts w:asciiTheme="minorHAnsi" w:eastAsia="TimesNewRoman" w:hAnsiTheme="minorHAnsi" w:cstheme="minorHAnsi"/>
          <w:lang w:eastAsia="ar-SA"/>
        </w:rPr>
        <w:t xml:space="preserve"> każdego </w:t>
      </w:r>
      <w:r w:rsidR="00B761D6">
        <w:rPr>
          <w:rFonts w:asciiTheme="minorHAnsi" w:eastAsia="TimesNewRoman" w:hAnsiTheme="minorHAnsi" w:cstheme="minorHAnsi"/>
          <w:lang w:eastAsia="ar-SA"/>
        </w:rPr>
        <w:t>pracownik</w:t>
      </w:r>
      <w:r w:rsidR="00443931">
        <w:rPr>
          <w:rFonts w:asciiTheme="minorHAnsi" w:eastAsia="TimesNewRoman" w:hAnsiTheme="minorHAnsi" w:cstheme="minorHAnsi"/>
          <w:lang w:eastAsia="ar-SA"/>
        </w:rPr>
        <w:t>a</w:t>
      </w:r>
      <w:r w:rsidR="00AF7687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AF7687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098F8CAE" w:rsidR="00CD3A56" w:rsidRPr="00DE5B12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color w:val="000000" w:themeColor="text1"/>
          <w:lang w:eastAsia="ar-SA"/>
        </w:rPr>
      </w:pPr>
      <w:r w:rsidRPr="00DE5B12">
        <w:rPr>
          <w:rFonts w:asciiTheme="minorHAnsi" w:eastAsia="TimesNewRoman" w:hAnsiTheme="minorHAnsi" w:cstheme="minorHAnsi"/>
          <w:color w:val="000000" w:themeColor="text1"/>
          <w:lang w:eastAsia="ar-SA"/>
        </w:rPr>
        <w:t>Zapłata nastąpi po otrzymaniu prawidłowo wystawionej faktury/rachunku</w:t>
      </w:r>
      <w:r w:rsidR="00AF7687">
        <w:rPr>
          <w:rFonts w:asciiTheme="minorHAnsi" w:eastAsia="TimesNewRoman" w:hAnsiTheme="minorHAnsi" w:cstheme="minorHAnsi"/>
          <w:color w:val="000000" w:themeColor="text1"/>
          <w:lang w:eastAsia="ar-SA"/>
        </w:rPr>
        <w:t>- po każdym</w:t>
      </w:r>
      <w:bookmarkStart w:id="3" w:name="_GoBack"/>
      <w:bookmarkEnd w:id="3"/>
      <w:r w:rsidR="00AF7687">
        <w:rPr>
          <w:rFonts w:asciiTheme="minorHAnsi" w:eastAsia="TimesNewRoman" w:hAnsiTheme="minorHAnsi" w:cstheme="minorHAnsi"/>
          <w:color w:val="000000" w:themeColor="text1"/>
          <w:lang w:eastAsia="ar-SA"/>
        </w:rPr>
        <w:t xml:space="preserve"> szkoleniu- w </w:t>
      </w:r>
      <w:r w:rsidRPr="00DE5B12">
        <w:rPr>
          <w:rFonts w:asciiTheme="minorHAnsi" w:eastAsia="TimesNewRoman" w:hAnsiTheme="minorHAnsi" w:cstheme="minorHAnsi"/>
          <w:color w:val="000000" w:themeColor="text1"/>
          <w:lang w:eastAsia="ar-SA"/>
        </w:rPr>
        <w:t xml:space="preserve">terminie 30 dni z konta Zamawiającego na konto Wykonawcy. </w:t>
      </w:r>
    </w:p>
    <w:p w14:paraId="3B46CC19" w14:textId="77777777" w:rsidR="00CD3A56" w:rsidRPr="00DE5B12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E5B12">
        <w:rPr>
          <w:rFonts w:asciiTheme="minorHAnsi" w:hAnsiTheme="minorHAnsi" w:cstheme="minorHAnsi"/>
          <w:color w:val="000000" w:themeColor="text1"/>
          <w:lang w:eastAsia="ar-SA"/>
        </w:rPr>
        <w:t>Wykonawca oświadcza, że jest/ nie jest * płatnikiem VAT i posiada/nie posiada* NIP</w:t>
      </w:r>
      <w:r w:rsidRPr="00DE5B12">
        <w:rPr>
          <w:rFonts w:asciiTheme="minorHAnsi" w:hAnsiTheme="minorHAnsi" w:cstheme="minorHAnsi"/>
          <w:b/>
          <w:color w:val="000000" w:themeColor="text1"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E5B12">
        <w:rPr>
          <w:rFonts w:asciiTheme="minorHAnsi" w:hAnsiTheme="minorHAnsi" w:cstheme="minorHAnsi"/>
          <w:color w:val="000000" w:themeColor="text1"/>
          <w:lang w:eastAsia="ar-SA"/>
        </w:rPr>
        <w:t xml:space="preserve">Zamawiający oświadcza, że posiada </w:t>
      </w:r>
      <w:r w:rsidRPr="000F029A">
        <w:rPr>
          <w:rFonts w:asciiTheme="minorHAnsi" w:hAnsiTheme="minorHAnsi" w:cstheme="minorHAnsi"/>
          <w:color w:val="000000"/>
          <w:lang w:eastAsia="ar-SA"/>
        </w:rPr>
        <w:t xml:space="preserve">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0AC2460F" w14:textId="77777777" w:rsidR="00E853D1" w:rsidRDefault="00E853D1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1CD0A12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54A981C1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="00AF7687">
        <w:rPr>
          <w:rFonts w:asciiTheme="minorHAnsi" w:hAnsiTheme="minorHAnsi" w:cstheme="minorHAnsi"/>
        </w:rPr>
        <w:t>,</w:t>
      </w:r>
    </w:p>
    <w:p w14:paraId="4C92191A" w14:textId="026E3FC5" w:rsidR="00FE4086" w:rsidRPr="006501BB" w:rsidRDefault="00FE408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>
        <w:rPr>
          <w:rFonts w:asciiTheme="minorHAnsi" w:hAnsiTheme="minorHAnsi" w:cstheme="minorHAnsi"/>
        </w:rPr>
        <w:t xml:space="preserve">w przypadku </w:t>
      </w:r>
      <w:r w:rsidR="002B700D">
        <w:rPr>
          <w:rFonts w:asciiTheme="minorHAnsi" w:hAnsiTheme="minorHAnsi" w:cstheme="minorHAnsi"/>
        </w:rPr>
        <w:t xml:space="preserve">stwierdzenia przez Zamawiającego w dwóch kolejno następujących po sobie anonimowych ankietach przeprowadzonych bezpośrednio po szkoleniach uzyskania przez Wykonawcę </w:t>
      </w:r>
      <w:r w:rsidRPr="00FE4086">
        <w:rPr>
          <w:rFonts w:asciiTheme="minorHAnsi" w:hAnsiTheme="minorHAnsi" w:cstheme="minorHAnsi"/>
        </w:rPr>
        <w:t xml:space="preserve">ocen nie </w:t>
      </w:r>
      <w:r w:rsidR="002B700D">
        <w:rPr>
          <w:rFonts w:asciiTheme="minorHAnsi" w:hAnsiTheme="minorHAnsi" w:cstheme="minorHAnsi"/>
        </w:rPr>
        <w:t xml:space="preserve">wyższych niż </w:t>
      </w:r>
      <w:r w:rsidRPr="00FE4086">
        <w:rPr>
          <w:rFonts w:asciiTheme="minorHAnsi" w:hAnsiTheme="minorHAnsi" w:cstheme="minorHAnsi"/>
        </w:rPr>
        <w:t xml:space="preserve">4,0 </w:t>
      </w:r>
      <w:r>
        <w:rPr>
          <w:rFonts w:asciiTheme="minorHAnsi" w:hAnsiTheme="minorHAnsi" w:cstheme="minorHAnsi"/>
        </w:rPr>
        <w:t>(</w:t>
      </w:r>
      <w:r w:rsidRPr="00FE4086">
        <w:rPr>
          <w:rFonts w:asciiTheme="minorHAnsi" w:hAnsiTheme="minorHAnsi" w:cstheme="minorHAnsi"/>
        </w:rPr>
        <w:t>w skali 1-5</w:t>
      </w:r>
      <w:r>
        <w:rPr>
          <w:rFonts w:asciiTheme="minorHAnsi" w:hAnsiTheme="minorHAnsi" w:cstheme="minorHAnsi"/>
        </w:rPr>
        <w:t xml:space="preserve"> </w:t>
      </w:r>
      <w:r w:rsidRPr="00FE4086">
        <w:rPr>
          <w:rFonts w:asciiTheme="minorHAnsi" w:hAnsiTheme="minorHAnsi" w:cstheme="minorHAnsi"/>
        </w:rPr>
        <w:t>przy czym 1 to ocena negatywna a 5 bardzo dobra)</w:t>
      </w:r>
      <w:r w:rsidR="00AF7687">
        <w:rPr>
          <w:rFonts w:asciiTheme="minorHAnsi" w:hAnsiTheme="minorHAnsi" w:cstheme="minorHAnsi"/>
        </w:rPr>
        <w:t>,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7893B6E8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a-b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F5FB7BC" w:rsidR="00CD3A56" w:rsidRPr="000F029A" w:rsidRDefault="00993C4E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</w:t>
      </w:r>
      <w:r w:rsidR="007835AD">
        <w:rPr>
          <w:rFonts w:asciiTheme="minorHAnsi" w:eastAsia="Calibri" w:hAnsiTheme="minorHAnsi" w:cstheme="minorHAnsi"/>
          <w:lang w:eastAsia="en-US"/>
        </w:rPr>
        <w:t>,</w:t>
      </w:r>
      <w:r w:rsidR="00CD3A56" w:rsidRPr="000F029A">
        <w:rPr>
          <w:rFonts w:asciiTheme="minorHAnsi" w:eastAsia="Calibri" w:hAnsiTheme="minorHAnsi" w:cstheme="minorHAnsi"/>
          <w:lang w:eastAsia="en-US"/>
        </w:rPr>
        <w:t xml:space="preserve">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371BB3B9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443931">
        <w:rPr>
          <w:rFonts w:asciiTheme="minorHAnsi" w:hAnsiTheme="minorHAnsi" w:cstheme="minorHAnsi"/>
          <w:b/>
          <w:bCs/>
          <w:lang w:eastAsia="ar-SA"/>
        </w:rPr>
        <w:t>28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443931">
        <w:rPr>
          <w:rFonts w:asciiTheme="minorHAnsi" w:hAnsiTheme="minorHAnsi" w:cstheme="minorHAnsi"/>
          <w:b/>
          <w:bCs/>
          <w:lang w:eastAsia="ar-SA"/>
        </w:rPr>
        <w:t>lutego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</w:t>
      </w:r>
      <w:r w:rsidR="00443931">
        <w:rPr>
          <w:rFonts w:asciiTheme="minorHAnsi" w:hAnsiTheme="minorHAnsi" w:cstheme="minorHAnsi"/>
          <w:b/>
          <w:bCs/>
          <w:lang w:eastAsia="ar-SA"/>
        </w:rPr>
        <w:t>26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2C302EE7" w14:textId="20C0A93F" w:rsidR="00AF7687" w:rsidRDefault="00AF7687" w:rsidP="007835AD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54171AD" w14:textId="6314B35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lastRenderedPageBreak/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29EE8D2B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7835AD" w:rsidRPr="007835AD">
        <w:t>Dz. U. z 2025 r. poz. 1071</w:t>
      </w:r>
      <w:r w:rsidR="007835AD" w:rsidRPr="007835AD" w:rsidDel="007835AD">
        <w:t xml:space="preserve"> 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</w:t>
      </w:r>
      <w:r w:rsidR="007835AD">
        <w:rPr>
          <w:rFonts w:asciiTheme="minorHAnsi" w:hAnsiTheme="minorHAnsi" w:cstheme="minorHAnsi"/>
        </w:rPr>
        <w:t> </w:t>
      </w:r>
      <w:r w:rsidR="000F029A" w:rsidRPr="000F029A">
        <w:rPr>
          <w:rFonts w:asciiTheme="minorHAnsi" w:hAnsiTheme="minorHAnsi" w:cstheme="minorHAnsi"/>
        </w:rPr>
        <w:t>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695C1477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="007835AD">
        <w:rPr>
          <w:rFonts w:asciiTheme="minorHAnsi" w:hAnsiTheme="minorHAnsi" w:cstheme="minorHAnsi"/>
        </w:rPr>
        <w:t xml:space="preserve">ze względu na siedzibę </w:t>
      </w:r>
      <w:r w:rsidRPr="000F029A">
        <w:rPr>
          <w:rFonts w:asciiTheme="minorHAnsi" w:hAnsiTheme="minorHAnsi" w:cstheme="minorHAnsi"/>
        </w:rPr>
        <w:t>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0C8A141E" w:rsidR="00BE6E60" w:rsidRPr="000F029A" w:rsidRDefault="007835AD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7835AD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13B9CC8" w16cex:dateUtc="2025-11-24T11:16:00Z"/>
  <w16cex:commentExtensible w16cex:durableId="00B039BB" w16cex:dateUtc="2025-11-24T11:16:00Z"/>
  <w16cex:commentExtensible w16cex:durableId="354A6F5D" w16cex:dateUtc="2025-11-24T11:16:00Z"/>
  <w16cex:commentExtensible w16cex:durableId="61CD31CB" w16cex:dateUtc="2025-11-24T11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FDD960" w14:textId="77777777" w:rsidR="000E3BC8" w:rsidRDefault="000E3BC8">
      <w:pPr>
        <w:spacing w:after="0" w:line="240" w:lineRule="auto"/>
      </w:pPr>
      <w:r>
        <w:separator/>
      </w:r>
    </w:p>
  </w:endnote>
  <w:endnote w:type="continuationSeparator" w:id="0">
    <w:p w14:paraId="66C322CD" w14:textId="77777777" w:rsidR="000E3BC8" w:rsidRDefault="000E3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FBA99" w14:textId="68C8B3BD" w:rsidR="004675E3" w:rsidRDefault="00E752BF" w:rsidP="00E752BF">
    <w:pPr>
      <w:pStyle w:val="Stopka"/>
      <w:jc w:val="center"/>
    </w:pPr>
    <w:r>
      <w:t>Program jest finansowany ze środków Funduszu Europejskiego dla Rozwoju Społecznego 2021-2027 (FERS) w ramach projektu NAWA pn. „Wsparcie tworzenia i realizacji międzynarodowych programów kształcenia”, nr projektu FERS.01.05-IP.08-0436/23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539870" w14:textId="77777777" w:rsidR="000E3BC8" w:rsidRDefault="000E3BC8">
      <w:pPr>
        <w:spacing w:after="0" w:line="240" w:lineRule="auto"/>
      </w:pPr>
      <w:r>
        <w:separator/>
      </w:r>
    </w:p>
  </w:footnote>
  <w:footnote w:type="continuationSeparator" w:id="0">
    <w:p w14:paraId="555026CE" w14:textId="77777777" w:rsidR="000E3BC8" w:rsidRDefault="000E3B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6FF995D7" w:rsidR="006A1192" w:rsidRDefault="00E752BF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54F64A19" wp14:editId="078577A1">
          <wp:extent cx="5760720" cy="612775"/>
          <wp:effectExtent l="0" t="0" r="0" b="0"/>
          <wp:docPr id="1" name="Obraz 1" descr="https://umg.edu.pl/sites/default/files/zalaczniki/fers-rp-ue-nawa-poziom-kolor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umg.edu.pl/sites/default/files/zalaczniki/fers-rp-ue-nawa-poziom-kol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F1C4B3D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12"/>
  </w:num>
  <w:num w:numId="15">
    <w:abstractNumId w:val="7"/>
  </w:num>
  <w:num w:numId="16">
    <w:abstractNumId w:val="18"/>
  </w:num>
  <w:num w:numId="17">
    <w:abstractNumId w:val="6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B37"/>
    <w:rsid w:val="00034DD4"/>
    <w:rsid w:val="0004014A"/>
    <w:rsid w:val="00040863"/>
    <w:rsid w:val="00041744"/>
    <w:rsid w:val="000441B4"/>
    <w:rsid w:val="000455D4"/>
    <w:rsid w:val="000503A5"/>
    <w:rsid w:val="00050C66"/>
    <w:rsid w:val="000511A1"/>
    <w:rsid w:val="00054245"/>
    <w:rsid w:val="00056CBD"/>
    <w:rsid w:val="00057857"/>
    <w:rsid w:val="00057EAB"/>
    <w:rsid w:val="00061234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3BC8"/>
    <w:rsid w:val="000E51ED"/>
    <w:rsid w:val="000E5AC7"/>
    <w:rsid w:val="000E7520"/>
    <w:rsid w:val="000E7CBD"/>
    <w:rsid w:val="000F029A"/>
    <w:rsid w:val="000F092F"/>
    <w:rsid w:val="000F51E9"/>
    <w:rsid w:val="000F59A5"/>
    <w:rsid w:val="000F5A11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1BA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726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60F"/>
    <w:rsid w:val="002461A2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528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0B7"/>
    <w:rsid w:val="003E3710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3931"/>
    <w:rsid w:val="00444EDE"/>
    <w:rsid w:val="004471D4"/>
    <w:rsid w:val="00450CC1"/>
    <w:rsid w:val="00461E7F"/>
    <w:rsid w:val="00464D60"/>
    <w:rsid w:val="004669C1"/>
    <w:rsid w:val="004675E3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5C91"/>
    <w:rsid w:val="004E5D8F"/>
    <w:rsid w:val="004E6C30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41AA1"/>
    <w:rsid w:val="00542D2E"/>
    <w:rsid w:val="00542DC5"/>
    <w:rsid w:val="00546010"/>
    <w:rsid w:val="005553BA"/>
    <w:rsid w:val="005608FD"/>
    <w:rsid w:val="00572EC4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75CFF"/>
    <w:rsid w:val="00780FC9"/>
    <w:rsid w:val="0078351B"/>
    <w:rsid w:val="007835AD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B2918"/>
    <w:rsid w:val="007B432D"/>
    <w:rsid w:val="007B5CC7"/>
    <w:rsid w:val="007C1111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25013"/>
    <w:rsid w:val="0083103B"/>
    <w:rsid w:val="00832EED"/>
    <w:rsid w:val="00834EFE"/>
    <w:rsid w:val="00836063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1300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AF7687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0EB4"/>
    <w:rsid w:val="00C0427D"/>
    <w:rsid w:val="00C0471E"/>
    <w:rsid w:val="00C16AAB"/>
    <w:rsid w:val="00C31ADB"/>
    <w:rsid w:val="00C3228A"/>
    <w:rsid w:val="00C654F4"/>
    <w:rsid w:val="00C664B9"/>
    <w:rsid w:val="00C70C6D"/>
    <w:rsid w:val="00C70CDF"/>
    <w:rsid w:val="00C75936"/>
    <w:rsid w:val="00C766DF"/>
    <w:rsid w:val="00C8087C"/>
    <w:rsid w:val="00C80A94"/>
    <w:rsid w:val="00C92BDF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5F0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3AE"/>
    <w:rsid w:val="00DE1622"/>
    <w:rsid w:val="00DE344C"/>
    <w:rsid w:val="00DE5B12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2BF"/>
    <w:rsid w:val="00E75552"/>
    <w:rsid w:val="00E802D2"/>
    <w:rsid w:val="00E83C1E"/>
    <w:rsid w:val="00E853D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4A5D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1C70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71A36-EF53-4279-AC27-3F8856CBB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1198</Words>
  <Characters>7815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2025-12-11T11:24:00Z</cp:lastPrinted>
  <dcterms:created xsi:type="dcterms:W3CDTF">2025-12-11T11:24:00Z</dcterms:created>
  <dcterms:modified xsi:type="dcterms:W3CDTF">2025-12-11T11:24:00Z</dcterms:modified>
</cp:coreProperties>
</file>