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B619DE" w:rsidRDefault="00D12B77" w:rsidP="00B619DE">
      <w:pPr>
        <w:pStyle w:val="Nagwek2"/>
        <w:tabs>
          <w:tab w:val="left" w:pos="3119"/>
        </w:tabs>
        <w:spacing w:before="0" w:after="0" w:line="360" w:lineRule="auto"/>
        <w:jc w:val="center"/>
        <w:rPr>
          <w:rFonts w:ascii="Arial" w:hAnsi="Arial" w:cs="Arial"/>
          <w:i w:val="0"/>
          <w:sz w:val="24"/>
          <w:szCs w:val="24"/>
        </w:rPr>
      </w:pPr>
      <w:r w:rsidRPr="00B619DE">
        <w:rPr>
          <w:rFonts w:ascii="Arial" w:hAnsi="Arial" w:cs="Arial"/>
          <w:i w:val="0"/>
          <w:sz w:val="24"/>
          <w:szCs w:val="24"/>
        </w:rPr>
        <w:t>UMOWA – PROJEKT</w:t>
      </w:r>
    </w:p>
    <w:p w:rsidR="00D12B77" w:rsidRDefault="00D12B77" w:rsidP="00B619DE">
      <w:pPr>
        <w:tabs>
          <w:tab w:val="left" w:pos="3119"/>
        </w:tabs>
        <w:spacing w:line="360" w:lineRule="auto"/>
        <w:jc w:val="center"/>
        <w:rPr>
          <w:rFonts w:ascii="Arial" w:hAnsi="Arial" w:cs="Arial"/>
          <w:b/>
        </w:rPr>
      </w:pPr>
      <w:r w:rsidRPr="00B619DE">
        <w:rPr>
          <w:rFonts w:ascii="Arial" w:hAnsi="Arial" w:cs="Arial"/>
          <w:b/>
        </w:rPr>
        <w:t xml:space="preserve">w sprawie nr rej.  </w:t>
      </w:r>
      <w:r w:rsidR="005277F2">
        <w:rPr>
          <w:rFonts w:ascii="Arial" w:hAnsi="Arial" w:cs="Arial"/>
          <w:b/>
        </w:rPr>
        <w:t>RZ-DZP</w:t>
      </w:r>
      <w:r w:rsidR="00201981">
        <w:rPr>
          <w:rFonts w:ascii="Arial" w:hAnsi="Arial" w:cs="Arial"/>
          <w:b/>
        </w:rPr>
        <w:t>.261</w:t>
      </w:r>
      <w:r w:rsidR="008E0FB1" w:rsidRPr="008E0FB1">
        <w:rPr>
          <w:rFonts w:ascii="Arial" w:hAnsi="Arial" w:cs="Arial"/>
          <w:b/>
        </w:rPr>
        <w:t>.</w:t>
      </w:r>
      <w:r w:rsidR="00C56CF6">
        <w:rPr>
          <w:rFonts w:ascii="Arial" w:hAnsi="Arial" w:cs="Arial"/>
          <w:b/>
        </w:rPr>
        <w:t>54</w:t>
      </w:r>
      <w:r w:rsidR="00FF48DF">
        <w:rPr>
          <w:rFonts w:ascii="Arial" w:hAnsi="Arial" w:cs="Arial"/>
          <w:b/>
        </w:rPr>
        <w:t>.2025</w:t>
      </w:r>
      <w:r w:rsidR="002D6915">
        <w:rPr>
          <w:rFonts w:ascii="Arial" w:hAnsi="Arial" w:cs="Arial"/>
          <w:b/>
        </w:rPr>
        <w:t>.MM</w:t>
      </w:r>
    </w:p>
    <w:p w:rsidR="00412418" w:rsidRPr="00B619DE" w:rsidRDefault="00412418" w:rsidP="00B619DE">
      <w:pPr>
        <w:tabs>
          <w:tab w:val="left" w:pos="3119"/>
        </w:tabs>
        <w:spacing w:line="360" w:lineRule="auto"/>
        <w:jc w:val="center"/>
        <w:rPr>
          <w:rFonts w:ascii="Arial" w:hAnsi="Arial" w:cs="Arial"/>
          <w:b/>
        </w:rPr>
      </w:pPr>
      <w:r>
        <w:rPr>
          <w:rFonts w:ascii="Arial" w:hAnsi="Arial" w:cs="Arial"/>
          <w:b/>
        </w:rPr>
        <w:t>Zadanie częściowe nr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W dniu………….. w Częstochowie pomiędzy </w:t>
      </w:r>
      <w:r w:rsidRPr="00FE04C5">
        <w:rPr>
          <w:rFonts w:ascii="Arial" w:hAnsi="Arial" w:cs="Arial"/>
          <w:b/>
          <w:i/>
        </w:rPr>
        <w:t xml:space="preserve"> </w:t>
      </w:r>
      <w:r w:rsidRPr="00FE04C5">
        <w:rPr>
          <w:rFonts w:ascii="Arial" w:hAnsi="Arial" w:cs="Arial"/>
          <w:b/>
        </w:rPr>
        <w:t>POLITECHNIKĄ</w:t>
      </w:r>
      <w:r w:rsidRPr="00FE04C5">
        <w:rPr>
          <w:rFonts w:ascii="Arial" w:hAnsi="Arial" w:cs="Arial"/>
        </w:rPr>
        <w:t xml:space="preserve">  </w:t>
      </w:r>
      <w:r w:rsidRPr="00FE04C5">
        <w:rPr>
          <w:rFonts w:ascii="Arial" w:hAnsi="Arial" w:cs="Arial"/>
          <w:b/>
        </w:rPr>
        <w:t>CZĘSTOCHOWSKĄ</w:t>
      </w:r>
      <w:r w:rsidRPr="00FE04C5">
        <w:rPr>
          <w:rFonts w:ascii="Arial" w:hAnsi="Arial" w:cs="Arial"/>
        </w:rPr>
        <w:t xml:space="preserve"> z siedzibą w </w:t>
      </w:r>
      <w:r w:rsidRPr="00FE04C5">
        <w:rPr>
          <w:rFonts w:ascii="Arial" w:hAnsi="Arial" w:cs="Arial"/>
          <w:b/>
        </w:rPr>
        <w:t>Częstochowie</w:t>
      </w:r>
      <w:r w:rsidRPr="00FE04C5">
        <w:rPr>
          <w:rFonts w:ascii="Arial" w:hAnsi="Arial" w:cs="Arial"/>
        </w:rPr>
        <w:t xml:space="preserve"> przy</w:t>
      </w:r>
      <w:r w:rsidRPr="00FE04C5">
        <w:rPr>
          <w:rFonts w:ascii="Arial" w:hAnsi="Arial" w:cs="Arial"/>
          <w:b/>
          <w:i/>
        </w:rPr>
        <w:t xml:space="preserve"> </w:t>
      </w:r>
      <w:r w:rsidRPr="00FE04C5">
        <w:rPr>
          <w:rFonts w:ascii="Arial" w:hAnsi="Arial" w:cs="Arial"/>
          <w:b/>
        </w:rPr>
        <w:t>ul. Dąbrowskiego 69</w:t>
      </w:r>
      <w:r w:rsidRPr="00FE04C5">
        <w:rPr>
          <w:rFonts w:ascii="Arial" w:hAnsi="Arial" w:cs="Arial"/>
        </w:rPr>
        <w:t xml:space="preserve"> (NIP: 573-011-14-01), zwaną w treści umowy </w:t>
      </w:r>
      <w:r w:rsidRPr="00FE04C5">
        <w:rPr>
          <w:rFonts w:ascii="Arial" w:hAnsi="Arial" w:cs="Arial"/>
          <w:b/>
        </w:rPr>
        <w:t>Zamawiającym</w:t>
      </w:r>
      <w:r w:rsidRPr="00FE04C5">
        <w:rPr>
          <w:rFonts w:ascii="Arial" w:hAnsi="Arial" w:cs="Arial"/>
        </w:rPr>
        <w:t>, w imieniu którego działa:</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przy kontrasygnacie finansowej:</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a  firmą </w:t>
      </w:r>
      <w:r w:rsidRPr="00FE04C5">
        <w:rPr>
          <w:rFonts w:ascii="Arial" w:hAnsi="Arial" w:cs="Arial"/>
          <w:b/>
        </w:rPr>
        <w:t>…………</w:t>
      </w:r>
      <w:r w:rsidRPr="00FE04C5">
        <w:rPr>
          <w:rFonts w:ascii="Arial" w:hAnsi="Arial" w:cs="Arial"/>
        </w:rPr>
        <w:t xml:space="preserve"> z siedzibą w</w:t>
      </w:r>
      <w:r w:rsidRPr="00FE04C5">
        <w:rPr>
          <w:rFonts w:ascii="Arial" w:hAnsi="Arial" w:cs="Arial"/>
          <w:b/>
        </w:rPr>
        <w:t>..........................................</w:t>
      </w:r>
      <w:r w:rsidRPr="00FE04C5">
        <w:rPr>
          <w:rFonts w:ascii="Arial" w:hAnsi="Arial" w:cs="Arial"/>
        </w:rPr>
        <w:t xml:space="preserve">przy </w:t>
      </w:r>
      <w:r w:rsidRPr="00FE04C5">
        <w:rPr>
          <w:rFonts w:ascii="Arial" w:hAnsi="Arial" w:cs="Arial"/>
          <w:b/>
        </w:rPr>
        <w:t xml:space="preserve">.......................................... </w:t>
      </w:r>
      <w:r w:rsidRPr="00FE04C5">
        <w:rPr>
          <w:rFonts w:ascii="Arial" w:hAnsi="Arial" w:cs="Arial"/>
        </w:rPr>
        <w:t>działającą na podstawie .............................................., NIP: ...................................., REGON:..........................................zwaną w treści umowy</w:t>
      </w:r>
      <w:r w:rsidRPr="00FE04C5">
        <w:rPr>
          <w:rFonts w:ascii="Arial" w:hAnsi="Arial" w:cs="Arial"/>
          <w:b/>
        </w:rPr>
        <w:t xml:space="preserve"> Wykonawcą,</w:t>
      </w:r>
      <w:r w:rsidRPr="00FE04C5">
        <w:rPr>
          <w:rFonts w:ascii="Arial" w:hAnsi="Arial" w:cs="Arial"/>
        </w:rPr>
        <w:t xml:space="preserve"> reprezentowaną przez:</w:t>
      </w:r>
    </w:p>
    <w:p w:rsidR="00BF0ABF" w:rsidRPr="00FE04C5" w:rsidRDefault="00BF0ABF" w:rsidP="00BF0ABF">
      <w:pPr>
        <w:spacing w:line="360" w:lineRule="auto"/>
        <w:ind w:hanging="284"/>
        <w:jc w:val="both"/>
        <w:rPr>
          <w:rFonts w:ascii="Arial" w:hAnsi="Arial" w:cs="Arial"/>
        </w:rPr>
      </w:pPr>
      <w:r w:rsidRPr="00FE04C5">
        <w:rPr>
          <w:rFonts w:ascii="Arial" w:hAnsi="Arial" w:cs="Arial"/>
        </w:rPr>
        <w:t>1. ......................................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hanging="284"/>
        <w:jc w:val="both"/>
        <w:rPr>
          <w:rFonts w:ascii="Arial" w:hAnsi="Arial" w:cs="Arial"/>
        </w:rPr>
      </w:pPr>
      <w:r w:rsidRPr="00FE04C5">
        <w:rPr>
          <w:rFonts w:ascii="Arial" w:hAnsi="Arial" w:cs="Arial"/>
        </w:rPr>
        <w:t>2. .....................................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2D6915" w:rsidRDefault="00BF0ABF" w:rsidP="002D6915">
      <w:pPr>
        <w:pStyle w:val="Tekstpodstawowy"/>
        <w:ind w:hanging="284"/>
        <w:rPr>
          <w:rFonts w:ascii="Arial" w:hAnsi="Arial" w:cs="Arial"/>
          <w:szCs w:val="24"/>
        </w:rPr>
      </w:pPr>
      <w:r w:rsidRPr="00FE04C5">
        <w:rPr>
          <w:rFonts w:ascii="Arial" w:hAnsi="Arial" w:cs="Arial"/>
          <w:szCs w:val="24"/>
        </w:rPr>
        <w:t xml:space="preserve">zawarta została w </w:t>
      </w:r>
      <w:r w:rsidR="004068B5" w:rsidRPr="004068B5">
        <w:rPr>
          <w:rFonts w:ascii="Arial" w:hAnsi="Arial" w:cs="Arial"/>
          <w:szCs w:val="24"/>
        </w:rPr>
        <w:t xml:space="preserve">trybie </w:t>
      </w:r>
      <w:r w:rsidR="008E0FB1" w:rsidRPr="008E0FB1">
        <w:rPr>
          <w:rFonts w:ascii="Arial" w:hAnsi="Arial" w:cs="Arial"/>
          <w:szCs w:val="24"/>
        </w:rPr>
        <w:t>przetarg nieograniczony</w:t>
      </w:r>
      <w:r w:rsidR="002D6915">
        <w:rPr>
          <w:rFonts w:ascii="Arial" w:hAnsi="Arial" w:cs="Arial"/>
          <w:szCs w:val="24"/>
        </w:rPr>
        <w:t xml:space="preserve"> umowa o następującej treści</w:t>
      </w:r>
    </w:p>
    <w:p w:rsidR="00BF0ABF" w:rsidRPr="00FE04C5" w:rsidRDefault="00BF0ABF" w:rsidP="00BF0ABF">
      <w:pPr>
        <w:spacing w:line="360" w:lineRule="auto"/>
        <w:ind w:firstLine="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1</w:t>
      </w:r>
    </w:p>
    <w:p w:rsidR="00BF0ABF" w:rsidRPr="00FE04C5" w:rsidRDefault="00BF0ABF" w:rsidP="00BF0ABF">
      <w:pPr>
        <w:spacing w:line="360" w:lineRule="auto"/>
        <w:ind w:firstLine="284"/>
        <w:jc w:val="center"/>
        <w:rPr>
          <w:rFonts w:ascii="Arial" w:hAnsi="Arial" w:cs="Arial"/>
          <w:b/>
          <w:bCs/>
        </w:rPr>
      </w:pPr>
      <w:r w:rsidRPr="00FE04C5">
        <w:rPr>
          <w:rFonts w:ascii="Arial" w:hAnsi="Arial" w:cs="Arial"/>
          <w:b/>
          <w:bCs/>
        </w:rPr>
        <w:t>Przedmiot umowy</w:t>
      </w:r>
    </w:p>
    <w:p w:rsidR="00BF0ABF" w:rsidRPr="00FE04C5" w:rsidRDefault="00BF0ABF" w:rsidP="00C56CF6">
      <w:pPr>
        <w:pStyle w:val="Tekstpodstawowy3"/>
        <w:numPr>
          <w:ilvl w:val="0"/>
          <w:numId w:val="25"/>
        </w:numPr>
        <w:tabs>
          <w:tab w:val="left" w:pos="284"/>
        </w:tabs>
        <w:spacing w:line="360" w:lineRule="auto"/>
        <w:rPr>
          <w:rFonts w:ascii="Arial" w:hAnsi="Arial" w:cs="Arial"/>
        </w:rPr>
      </w:pPr>
      <w:r w:rsidRPr="00FE04C5">
        <w:rPr>
          <w:rFonts w:ascii="Arial" w:hAnsi="Arial" w:cs="Arial"/>
        </w:rPr>
        <w:t xml:space="preserve">Zamawiający zleca, a Wykonawca zobowiązuje się zrealizować: </w:t>
      </w:r>
      <w:r w:rsidR="00C56CF6" w:rsidRPr="00C56CF6">
        <w:rPr>
          <w:rFonts w:ascii="Arial" w:hAnsi="Arial" w:cs="Arial"/>
          <w:b/>
        </w:rPr>
        <w:t>Dostaw</w:t>
      </w:r>
      <w:r w:rsidR="00C56CF6">
        <w:rPr>
          <w:rFonts w:ascii="Arial" w:hAnsi="Arial" w:cs="Arial"/>
          <w:b/>
        </w:rPr>
        <w:t xml:space="preserve">ę </w:t>
      </w:r>
      <w:r w:rsidR="00C56CF6" w:rsidRPr="00C56CF6">
        <w:rPr>
          <w:rFonts w:ascii="Arial" w:hAnsi="Arial" w:cs="Arial"/>
          <w:b/>
        </w:rPr>
        <w:t>sprzętu komputerowego dla Wydziału Inżynierii Produkcji i Technologii Materiałów Politechniki Częstochowskiej (5 zadań)</w:t>
      </w:r>
      <w:r w:rsidR="00412418">
        <w:rPr>
          <w:rFonts w:ascii="Arial" w:hAnsi="Arial" w:cs="Arial"/>
          <w:b/>
        </w:rPr>
        <w:t xml:space="preserve">, </w:t>
      </w:r>
      <w:r w:rsidR="00412418">
        <w:rPr>
          <w:rFonts w:ascii="Arial" w:hAnsi="Arial" w:cs="Arial"/>
        </w:rPr>
        <w:t>określoną w zadaniu częściowym nr …….. tj. …………</w:t>
      </w:r>
      <w:r w:rsidRPr="00FE04C5">
        <w:rPr>
          <w:rFonts w:ascii="Arial" w:hAnsi="Arial" w:cs="Arial"/>
        </w:rPr>
        <w:t>zgodnie z ofertą złożoną w postępowaniu przetargowym poprzedzającym zawarcie niniejszej umowy i rozdziałem 4 specyfikacji warunków zamówienia „Opis prz</w:t>
      </w:r>
      <w:r w:rsidR="002D6915">
        <w:rPr>
          <w:rFonts w:ascii="Arial" w:hAnsi="Arial" w:cs="Arial"/>
        </w:rPr>
        <w:t xml:space="preserve">edmiotu zamówienia” – </w:t>
      </w:r>
      <w:r w:rsidRPr="00FE04C5">
        <w:rPr>
          <w:rFonts w:ascii="Arial" w:hAnsi="Arial" w:cs="Arial"/>
        </w:rPr>
        <w:t>z zastrzeżeniem § 3 ust. 7 niniejszej umowy.</w:t>
      </w:r>
    </w:p>
    <w:p w:rsidR="000641FD" w:rsidRPr="00C56CF6" w:rsidRDefault="00BF0ABF" w:rsidP="000641FD">
      <w:pPr>
        <w:pStyle w:val="Tekstpodstawowy3"/>
        <w:numPr>
          <w:ilvl w:val="0"/>
          <w:numId w:val="25"/>
        </w:numPr>
        <w:tabs>
          <w:tab w:val="left" w:pos="284"/>
        </w:tabs>
        <w:spacing w:line="360" w:lineRule="auto"/>
        <w:ind w:left="284" w:hanging="284"/>
        <w:rPr>
          <w:rFonts w:ascii="Arial" w:hAnsi="Arial" w:cs="Arial"/>
          <w:u w:val="single"/>
        </w:rPr>
      </w:pPr>
      <w:r w:rsidRPr="00FE04C5">
        <w:rPr>
          <w:rFonts w:ascii="Arial" w:hAnsi="Arial" w:cs="Arial"/>
        </w:rPr>
        <w:t>Wykonawca zapewnia, że przedmiot zamówienia będzie fabrycznie nowy, zgodny z obowiązującymi normami, sprawny technicznie oraz przystosowany do użytkowania przez Zamawiającego.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lastRenderedPageBreak/>
        <w:sym w:font="Courier New" w:char="00A7"/>
      </w:r>
      <w:r w:rsidRPr="00FE04C5">
        <w:rPr>
          <w:rFonts w:ascii="Arial" w:hAnsi="Arial" w:cs="Arial"/>
          <w:b/>
        </w:rPr>
        <w:t xml:space="preserve"> 2</w:t>
      </w:r>
    </w:p>
    <w:p w:rsidR="00BF0ABF" w:rsidRPr="00FE04C5" w:rsidRDefault="00BF0ABF" w:rsidP="00BF0ABF">
      <w:pPr>
        <w:pStyle w:val="Nagwek9"/>
        <w:tabs>
          <w:tab w:val="left" w:pos="284"/>
        </w:tabs>
        <w:spacing w:before="0" w:after="0" w:line="360" w:lineRule="auto"/>
        <w:ind w:left="284" w:hanging="284"/>
        <w:jc w:val="center"/>
        <w:rPr>
          <w:rFonts w:ascii="Arial" w:hAnsi="Arial" w:cs="Arial"/>
          <w:b/>
          <w:sz w:val="24"/>
          <w:szCs w:val="24"/>
        </w:rPr>
      </w:pPr>
      <w:r w:rsidRPr="00FE04C5">
        <w:rPr>
          <w:rFonts w:ascii="Arial" w:hAnsi="Arial" w:cs="Arial"/>
          <w:b/>
          <w:sz w:val="24"/>
          <w:szCs w:val="24"/>
        </w:rPr>
        <w:t>Termin  realizacji i czas trwania umowy</w:t>
      </w:r>
    </w:p>
    <w:p w:rsidR="00BF0ABF" w:rsidRPr="00FE04C5" w:rsidRDefault="00BF0ABF" w:rsidP="00BF0ABF">
      <w:pPr>
        <w:pStyle w:val="Akapitzlist"/>
        <w:numPr>
          <w:ilvl w:val="0"/>
          <w:numId w:val="31"/>
        </w:numPr>
        <w:tabs>
          <w:tab w:val="left" w:pos="284"/>
        </w:tabs>
        <w:spacing w:line="360" w:lineRule="auto"/>
        <w:ind w:left="284" w:hanging="284"/>
        <w:jc w:val="both"/>
        <w:rPr>
          <w:rFonts w:ascii="Arial" w:hAnsi="Arial" w:cs="Arial"/>
          <w:b/>
          <w:bCs/>
          <w:i/>
          <w:iCs/>
        </w:rPr>
      </w:pPr>
      <w:r w:rsidRPr="00FE04C5">
        <w:rPr>
          <w:rFonts w:ascii="Arial" w:hAnsi="Arial" w:cs="Arial"/>
        </w:rPr>
        <w:t>Strony ustalają następujący termin realizacji przedmiotu umowy: ..........................................</w:t>
      </w:r>
      <w:r w:rsidRPr="00FE04C5">
        <w:rPr>
          <w:rFonts w:ascii="Arial" w:hAnsi="Arial" w:cs="Arial"/>
          <w:bCs/>
        </w:rPr>
        <w:t>.</w:t>
      </w:r>
    </w:p>
    <w:p w:rsidR="00BF0ABF" w:rsidRPr="002D6915" w:rsidRDefault="00BF0ABF" w:rsidP="002D6915">
      <w:pPr>
        <w:pStyle w:val="Akapitzlist"/>
        <w:numPr>
          <w:ilvl w:val="0"/>
          <w:numId w:val="31"/>
        </w:numPr>
        <w:spacing w:line="360" w:lineRule="auto"/>
        <w:ind w:left="284" w:hanging="284"/>
        <w:jc w:val="both"/>
        <w:rPr>
          <w:rFonts w:ascii="Arial" w:hAnsi="Arial" w:cs="Arial"/>
        </w:rPr>
      </w:pPr>
      <w:r w:rsidRPr="00FE04C5">
        <w:rPr>
          <w:rFonts w:ascii="Arial" w:hAnsi="Arial" w:cs="Arial"/>
        </w:rPr>
        <w:t>Umowa zawarta zostaje na czas oznaczony, od dnia zawarcia umowy do dnia realizacji całości przedmiotu umowy określonego w ust. 1.</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3</w:t>
      </w:r>
    </w:p>
    <w:p w:rsidR="00BF0ABF" w:rsidRPr="00FE04C5" w:rsidRDefault="00BF0ABF" w:rsidP="00BF0ABF">
      <w:pPr>
        <w:pStyle w:val="Nagwek3"/>
        <w:tabs>
          <w:tab w:val="left" w:pos="284"/>
        </w:tabs>
        <w:spacing w:before="0" w:after="0" w:line="360" w:lineRule="auto"/>
        <w:ind w:left="284" w:hanging="284"/>
        <w:jc w:val="center"/>
        <w:rPr>
          <w:rFonts w:ascii="Arial" w:eastAsia="Arial Unicode MS" w:hAnsi="Arial" w:cs="Arial"/>
          <w:sz w:val="24"/>
          <w:szCs w:val="24"/>
        </w:rPr>
      </w:pPr>
      <w:r w:rsidRPr="00FE04C5">
        <w:rPr>
          <w:rFonts w:ascii="Arial" w:hAnsi="Arial" w:cs="Arial"/>
          <w:sz w:val="24"/>
          <w:szCs w:val="24"/>
        </w:rPr>
        <w:t>Warunki dostawy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Przedmiot umowy dostarczony będzie Zamawiającemu na koszt i ryzyko Wykonawcy.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Wykonawca dostarczy sprzęt komputerowy określony w § 1 do:</w:t>
      </w:r>
    </w:p>
    <w:p w:rsidR="00BF0ABF" w:rsidRPr="00FE04C5" w:rsidRDefault="00BF0ABF" w:rsidP="00BF0ABF">
      <w:pPr>
        <w:tabs>
          <w:tab w:val="left" w:pos="0"/>
        </w:tabs>
        <w:spacing w:line="360" w:lineRule="auto"/>
        <w:jc w:val="both"/>
        <w:rPr>
          <w:rFonts w:ascii="Arial" w:hAnsi="Arial" w:cs="Arial"/>
          <w:b/>
          <w:bCs/>
        </w:rPr>
      </w:pPr>
      <w:r w:rsidRPr="00FE04C5">
        <w:rPr>
          <w:rFonts w:ascii="Arial" w:hAnsi="Arial" w:cs="Arial"/>
        </w:rPr>
        <w:t>................................................................................................................................................................................................................................................................................</w:t>
      </w:r>
    </w:p>
    <w:p w:rsidR="00BF0ABF" w:rsidRPr="00FE04C5" w:rsidRDefault="00BF0ABF" w:rsidP="00BF0ABF">
      <w:pPr>
        <w:tabs>
          <w:tab w:val="left" w:pos="0"/>
        </w:tabs>
        <w:spacing w:line="360" w:lineRule="auto"/>
        <w:jc w:val="both"/>
        <w:rPr>
          <w:rFonts w:ascii="Arial" w:hAnsi="Arial" w:cs="Arial"/>
        </w:rPr>
      </w:pPr>
      <w:r w:rsidRPr="00FE04C5">
        <w:rPr>
          <w:rFonts w:ascii="Arial" w:hAnsi="Arial" w:cs="Arial"/>
        </w:rPr>
        <w:t>Osobą uprawnioną do odbioru sprzętu komputerowego będącego przedmiotem niniejszej umowy jest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Termin i godzina dostawy zostaną uzgodnione przez Wykonawcę, z co najmniej 2 dniowym wyprzedzeniem, z osobą uprawnioną do odbioru, z zachowaniem terminu wynikającego z § 2 niniejszej umowy. </w:t>
      </w:r>
    </w:p>
    <w:p w:rsidR="00BF0ABF" w:rsidRPr="00FE04C5" w:rsidRDefault="00BF0ABF" w:rsidP="00BF0ABF">
      <w:pPr>
        <w:numPr>
          <w:ilvl w:val="0"/>
          <w:numId w:val="24"/>
        </w:numPr>
        <w:tabs>
          <w:tab w:val="left" w:pos="284"/>
        </w:tabs>
        <w:spacing w:line="360" w:lineRule="auto"/>
        <w:ind w:left="284" w:hanging="284"/>
        <w:jc w:val="both"/>
        <w:rPr>
          <w:rFonts w:ascii="Arial" w:hAnsi="Arial" w:cs="Arial"/>
          <w:i/>
          <w:iCs/>
        </w:rPr>
      </w:pPr>
      <w:r w:rsidRPr="00FE04C5">
        <w:rPr>
          <w:rFonts w:ascii="Arial" w:hAnsi="Arial" w:cs="Arial"/>
          <w:i/>
          <w:iCs/>
        </w:rPr>
        <w:t xml:space="preserve">Podczas odbioru monitory nie mogą mieć martwych pikseli lub </w:t>
      </w:r>
      <w:proofErr w:type="spellStart"/>
      <w:r w:rsidRPr="00FE04C5">
        <w:rPr>
          <w:rFonts w:ascii="Arial" w:hAnsi="Arial" w:cs="Arial"/>
          <w:i/>
          <w:iCs/>
        </w:rPr>
        <w:t>subpikseli</w:t>
      </w:r>
      <w:proofErr w:type="spellEnd"/>
      <w:r w:rsidRPr="00FE04C5">
        <w:rPr>
          <w:rFonts w:ascii="Arial" w:hAnsi="Arial" w:cs="Arial"/>
          <w:i/>
          <w:iCs/>
        </w:rPr>
        <w:t xml:space="preserve"> (dotyczy monitorów, laptopów) w liczbie przekraczającej wytyczne normy ISO 13406-2.</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Zakres dostawy obejmuje instalację i uruchomienie sprzętu komputerowego będącego przedmiotem niniejszej umowy </w:t>
      </w:r>
      <w:r w:rsidRPr="00FE04C5">
        <w:rPr>
          <w:rFonts w:ascii="Arial" w:hAnsi="Arial" w:cs="Arial"/>
          <w:i/>
          <w:iCs/>
        </w:rPr>
        <w:t>– dotyczy komputerów, drukarek.</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E04C5">
        <w:rPr>
          <w:rFonts w:ascii="Arial" w:hAnsi="Arial" w:cs="Arial"/>
          <w:iCs/>
        </w:rPr>
        <w:t xml:space="preserve">Zamawiający wymaga, aby wraz z protokołem odbioru Wykonawca dostarczył dokument zawierający nazwy i numery seryjne podzespołów zestawów komputerowych. </w:t>
      </w:r>
      <w:r w:rsidRPr="00FE04C5">
        <w:rPr>
          <w:rFonts w:ascii="Arial" w:hAnsi="Arial" w:cs="Arial"/>
        </w:rPr>
        <w:t xml:space="preserve">Integralną część protokołu zdawczo – odbiorczego stanowią karty </w:t>
      </w:r>
      <w:r w:rsidRPr="00FE04C5">
        <w:rPr>
          <w:rFonts w:ascii="Arial" w:hAnsi="Arial" w:cs="Arial"/>
        </w:rPr>
        <w:lastRenderedPageBreak/>
        <w:t xml:space="preserve">gwarancyjne sprzętu komputerowego licencje oraz inne dokumenty wydane dla użytkownika oprogramowania. </w:t>
      </w:r>
    </w:p>
    <w:p w:rsidR="00BF0ABF" w:rsidRPr="002D691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bCs/>
        </w:rPr>
        <w:t>Jeżeli w toku realizacji umowy okaże się, że sprzęt lub oprogramowanie zawarte w ofercie nie spełnia wymogów określonych specyfikacją techniczną  określoną przez Zamawiającego w SWZ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SWZ bez zmiany pozostałych postanowień umowy. W takim przypadku Wykonawca zobowiązany jest do złożenia specyfikacji technicznej zmienionego sprzętu lub oprogramowania, która stanie się załącznikiem do niniejszej umowy.</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4</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Warunki płatności</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Wykonawcy ustala się na kwotę: </w:t>
      </w:r>
      <w:r w:rsidRPr="00FE04C5">
        <w:rPr>
          <w:rFonts w:ascii="Arial" w:hAnsi="Arial" w:cs="Arial"/>
          <w:b/>
          <w:szCs w:val="24"/>
        </w:rPr>
        <w:t>.......................................... netto tj.</w:t>
      </w:r>
      <w:r w:rsidRPr="00FE04C5">
        <w:rPr>
          <w:rFonts w:ascii="Arial" w:hAnsi="Arial" w:cs="Arial"/>
          <w:b/>
          <w:bCs/>
          <w:szCs w:val="24"/>
        </w:rPr>
        <w:t xml:space="preserve">..........................................brutto </w:t>
      </w:r>
      <w:r w:rsidRPr="00FE04C5">
        <w:rPr>
          <w:rFonts w:ascii="Arial" w:hAnsi="Arial" w:cs="Arial"/>
          <w:b/>
          <w:szCs w:val="24"/>
        </w:rPr>
        <w:t xml:space="preserve">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w:t>
      </w:r>
      <w:r w:rsidR="00431CBA">
        <w:rPr>
          <w:rFonts w:ascii="Arial" w:hAnsi="Arial" w:cs="Arial"/>
          <w:szCs w:val="24"/>
        </w:rPr>
        <w:t xml:space="preserve">Edukacji i </w:t>
      </w:r>
      <w:r w:rsidRPr="00FE04C5">
        <w:rPr>
          <w:rFonts w:ascii="Arial" w:hAnsi="Arial" w:cs="Arial"/>
          <w:szCs w:val="24"/>
        </w:rPr>
        <w:t>Nauki. W razie wystąpienia takiej sytuacji wynagrodzenie Wykonawcy ulegnie zmniejszeniu wynikającego z zastosowania 0% VAT na poszczególne elementy przedmiotu umowy.</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 przypadku gdy organ nadzorujący placówkę oświatową, opóźnia się z wydaniem zaświadczenia potwierdzającego prawo do stawki VAT 0%, Zamawiający może żądać od Wykonawcy wstrzymania dostarczenia elementów infrastruktury objętych zapotrzebowaniem do czasu uzyskania zaświadczenia. Taka zmiana terminu </w:t>
      </w:r>
      <w:r w:rsidRPr="00FE04C5">
        <w:rPr>
          <w:rFonts w:ascii="Arial" w:hAnsi="Arial" w:cs="Arial"/>
          <w:szCs w:val="24"/>
        </w:rPr>
        <w:lastRenderedPageBreak/>
        <w:t>dostarczenia elementów infrastruktury nie będzie uważana za zawinioną ani przez Wykonawcę ani przez Zamawiającego. Wykonawca zobowiązuje się do dostarczenia elementów infrastruktury ich podłączenia i uruchomienia w terminie 7 dni od daty przedstawienia mu przedmiotowego zaświadczenia.</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obejmuje również koszty dostawy do Zamawiającego oraz </w:t>
      </w:r>
      <w:r w:rsidRPr="00FE04C5">
        <w:rPr>
          <w:rFonts w:ascii="Arial" w:hAnsi="Arial" w:cs="Arial"/>
          <w:i/>
          <w:iCs/>
          <w:szCs w:val="24"/>
        </w:rPr>
        <w:t>– /w przypadku dostawy komputerów, drukarek/ koszty instalacji, uruchomienia sprzętu.</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Płatność zostanie dokonana na podstawie faktury</w:t>
      </w:r>
      <w:r w:rsidR="005160AF">
        <w:rPr>
          <w:rFonts w:ascii="Arial" w:hAnsi="Arial" w:cs="Arial"/>
          <w:szCs w:val="24"/>
        </w:rPr>
        <w:t xml:space="preserve"> </w:t>
      </w:r>
      <w:r w:rsidRPr="00FE04C5">
        <w:rPr>
          <w:rFonts w:ascii="Arial" w:hAnsi="Arial" w:cs="Arial"/>
          <w:bCs/>
          <w:szCs w:val="24"/>
        </w:rPr>
        <w:t xml:space="preserve">wystawionej </w:t>
      </w:r>
      <w:r w:rsidR="005160AF">
        <w:rPr>
          <w:rFonts w:ascii="Arial" w:hAnsi="Arial" w:cs="Arial"/>
          <w:bCs/>
          <w:szCs w:val="24"/>
        </w:rPr>
        <w:t xml:space="preserve">(na każde zadanie osobno) </w:t>
      </w:r>
      <w:r w:rsidRPr="00FE04C5">
        <w:rPr>
          <w:rFonts w:ascii="Arial" w:hAnsi="Arial" w:cs="Arial"/>
          <w:szCs w:val="24"/>
        </w:rPr>
        <w:t xml:space="preserve">po zrealizowaniu dostawy, przelewem na konto Wykonawcy w ciągu 30 dni od daty otrzymania faktury przez Zamawiającego wraz z podpisanym przez Strony protokołem, o którym mowa w </w:t>
      </w:r>
      <w:r w:rsidRPr="00FE04C5">
        <w:rPr>
          <w:rFonts w:ascii="Arial" w:hAnsi="Arial" w:cs="Arial"/>
          <w:szCs w:val="24"/>
        </w:rPr>
        <w:sym w:font="Courier New" w:char="00A7"/>
      </w:r>
      <w:r w:rsidRPr="00FE04C5">
        <w:rPr>
          <w:rFonts w:ascii="Arial" w:hAnsi="Arial" w:cs="Arial"/>
          <w:szCs w:val="24"/>
        </w:rPr>
        <w:t xml:space="preserve"> 3 ust.6.</w:t>
      </w:r>
      <w:r w:rsidR="00C56CF6">
        <w:rPr>
          <w:rFonts w:ascii="Arial" w:hAnsi="Arial" w:cs="Arial"/>
          <w:szCs w:val="24"/>
        </w:rPr>
        <w:t xml:space="preserve"> </w:t>
      </w:r>
      <w:r w:rsidR="00C56CF6" w:rsidRPr="005059E4">
        <w:rPr>
          <w:rFonts w:ascii="Arial" w:hAnsi="Arial" w:cs="Arial"/>
          <w:szCs w:val="24"/>
        </w:rPr>
        <w:t>Zmiany dotyczące formy wystawiania i dostarczania faktur, wynikające ze zmiany przepisów prawa nie wymagają zmiany umowy. Faktury należy wystawiać i dostarczać Zamawiającemu zgodnie z przepisami obowiązującymi w dniu ich wystawienia.</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Za dzień zapłaty strony przyjmują dzień wydania dyspozycji dokonania przelewu bankowi prowadzącemu rachunek Zamawiającego.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Faktura winna być wystawiona w ten sposób, że jako nazwę towaru Wykonawca wpisze wszystkie elementy składowe zamówienia.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Faktura powinna być wystawiona zgodnie z art. 106e ustawy z dnia 11.03.2004r. o podatku od towarów i usług.</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Wykonawca oświadcza, że jest zarejestrowanym podatnikiem podatku VAT.</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W przypadku  nieterminowej zapłaty faktury Wykonawcy przysługuje prawo naliczania ustawowych odsetek za zwłokę.</w:t>
      </w:r>
    </w:p>
    <w:p w:rsidR="00412418" w:rsidRPr="00C56CF6" w:rsidRDefault="00BF0ABF" w:rsidP="00412418">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FE04C5">
        <w:rPr>
          <w:rFonts w:ascii="Arial" w:hAnsi="Arial" w:cs="Arial"/>
          <w:szCs w:val="24"/>
        </w:rPr>
        <w:t>cywilno</w:t>
      </w:r>
      <w:proofErr w:type="spellEnd"/>
      <w:r w:rsidRPr="00FE04C5">
        <w:rPr>
          <w:rFonts w:ascii="Arial" w:hAnsi="Arial" w:cs="Arial"/>
          <w:szCs w:val="24"/>
        </w:rPr>
        <w:t xml:space="preserve"> – prawnych.</w:t>
      </w:r>
      <w:bookmarkStart w:id="0" w:name="_GoBack"/>
      <w:bookmarkEnd w:id="0"/>
    </w:p>
    <w:p w:rsidR="00BF0ABF" w:rsidRPr="00FE04C5" w:rsidRDefault="00BF0ABF" w:rsidP="00BF0ABF">
      <w:pPr>
        <w:tabs>
          <w:tab w:val="left" w:pos="284"/>
          <w:tab w:val="left" w:pos="3555"/>
        </w:tabs>
        <w:spacing w:line="360" w:lineRule="auto"/>
        <w:ind w:left="284" w:hanging="284"/>
        <w:jc w:val="center"/>
        <w:rPr>
          <w:rFonts w:ascii="Arial" w:hAnsi="Arial" w:cs="Arial"/>
          <w:b/>
        </w:rPr>
      </w:pPr>
      <w:r w:rsidRPr="00FE04C5">
        <w:rPr>
          <w:rFonts w:ascii="Arial" w:hAnsi="Arial" w:cs="Arial"/>
          <w:b/>
        </w:rPr>
        <w:lastRenderedPageBreak/>
        <w:sym w:font="Courier New" w:char="00A7"/>
      </w:r>
      <w:r w:rsidRPr="00FE04C5">
        <w:rPr>
          <w:rFonts w:ascii="Arial" w:hAnsi="Arial" w:cs="Arial"/>
          <w:b/>
        </w:rPr>
        <w:t xml:space="preserve"> 5</w:t>
      </w:r>
    </w:p>
    <w:p w:rsidR="00BF0ABF" w:rsidRPr="00FE04C5" w:rsidRDefault="00BF0ABF" w:rsidP="00BF0ABF">
      <w:pPr>
        <w:pStyle w:val="Nagwek2"/>
        <w:tabs>
          <w:tab w:val="left" w:pos="284"/>
          <w:tab w:val="num" w:pos="360"/>
        </w:tabs>
        <w:spacing w:before="0" w:after="0" w:line="360" w:lineRule="auto"/>
        <w:ind w:left="284" w:hanging="284"/>
        <w:jc w:val="center"/>
        <w:rPr>
          <w:rFonts w:ascii="Arial" w:hAnsi="Arial" w:cs="Arial"/>
          <w:i w:val="0"/>
          <w:sz w:val="24"/>
          <w:szCs w:val="24"/>
        </w:rPr>
      </w:pPr>
      <w:r w:rsidRPr="00FE04C5">
        <w:rPr>
          <w:rFonts w:ascii="Arial" w:hAnsi="Arial" w:cs="Arial"/>
          <w:i w:val="0"/>
          <w:sz w:val="24"/>
          <w:szCs w:val="24"/>
        </w:rPr>
        <w:t>Gwarancja i Rękojmia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Termin gwarancji wynosi </w:t>
      </w:r>
      <w:r w:rsidRPr="00FE04C5">
        <w:rPr>
          <w:rFonts w:ascii="Arial" w:hAnsi="Arial" w:cs="Arial"/>
          <w:b/>
          <w:bCs/>
          <w:sz w:val="24"/>
          <w:szCs w:val="24"/>
        </w:rPr>
        <w:t xml:space="preserve">..................... </w:t>
      </w:r>
      <w:r w:rsidRPr="00FE04C5">
        <w:rPr>
          <w:rFonts w:ascii="Arial" w:hAnsi="Arial" w:cs="Arial"/>
          <w:sz w:val="24"/>
          <w:szCs w:val="24"/>
        </w:rPr>
        <w:t xml:space="preserve">licząc od daty odbioru przedmiotu umowy stwierdzonego protokołem, o którym mowa w </w:t>
      </w:r>
      <w:r w:rsidRPr="00FE04C5">
        <w:rPr>
          <w:rFonts w:ascii="Arial" w:hAnsi="Arial" w:cs="Arial"/>
          <w:sz w:val="24"/>
          <w:szCs w:val="24"/>
        </w:rPr>
        <w:sym w:font="Courier New" w:char="00A7"/>
      </w:r>
      <w:r w:rsidRPr="00FE04C5">
        <w:rPr>
          <w:rFonts w:ascii="Arial" w:hAnsi="Arial" w:cs="Arial"/>
          <w:sz w:val="24"/>
          <w:szCs w:val="24"/>
        </w:rPr>
        <w:t xml:space="preserve"> 3 ust. 6.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Koszty świadczenia serwisu gwarancyjnego, wszelkie koszty związane z wykonywaniem obowiązków gwarancyjnych ponosi Wykonawca. </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 przypadku wystąpienia wad i usterek w okresie o którym mowa w ust. 1 niniejszego paragrafu</w:t>
      </w:r>
      <w:r w:rsidRPr="00FE04C5">
        <w:rPr>
          <w:rFonts w:ascii="Arial" w:hAnsi="Arial" w:cs="Arial"/>
          <w:i/>
          <w:iCs/>
        </w:rPr>
        <w:t xml:space="preserve"> </w:t>
      </w:r>
      <w:r w:rsidRPr="00FE04C5">
        <w:rPr>
          <w:rFonts w:ascii="Arial" w:hAnsi="Arial" w:cs="Arial"/>
        </w:rPr>
        <w:t>Zamawiający zobowiązany jest do niezwłocznego zawiadomienia Wykonawcy o zaistniałej sytuacji faksem, telefonicznie nr tel................., lub pocztą a elektroniczną e-mail…………</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 xml:space="preserve">Wykonawca zobowiązany jest na własny koszt odebrać sprzęt objęty reklamacją w ramach gwarancji od Zamawiającego z miejsca realizacji dostawy określonego w § 3 ust. 2 umowy.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Czas skutecznej naprawy wynosi: 14 dni od momentu zgłoszenia wad, usterek sprzętu w trybie określonym w § 5 ust. 3.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czas skutecznej naprawy przekroczy termin wyznaczony w § 5 ust. 5 Wykonawca zapłaci Zamawiającemu karę umowną określoną w § 7 ust. 2.</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sprzęt będzie naprawiany 4 razy, Zamawiającemu będzie przysługiwać prawo żądania wymiany tego sprzętu na nowy, wolny od wad, uszkodzeń i o parametrach nie gorszych niż określone w § 1 niniejszej umowy.</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Instalacja nowego sprzętu musi objąć </w:t>
      </w:r>
      <w:proofErr w:type="spellStart"/>
      <w:r w:rsidRPr="00FE04C5">
        <w:rPr>
          <w:rFonts w:ascii="Arial" w:hAnsi="Arial" w:cs="Arial"/>
          <w:sz w:val="24"/>
          <w:szCs w:val="24"/>
        </w:rPr>
        <w:t>reinstalację</w:t>
      </w:r>
      <w:proofErr w:type="spellEnd"/>
      <w:r w:rsidRPr="00FE04C5">
        <w:rPr>
          <w:rFonts w:ascii="Arial" w:hAnsi="Arial" w:cs="Arial"/>
          <w:sz w:val="24"/>
          <w:szCs w:val="24"/>
        </w:rPr>
        <w:t xml:space="preserve"> lub odtworzenie kopii zapasowej całego systemu operacyjnego </w:t>
      </w:r>
      <w:r w:rsidRPr="00FE04C5">
        <w:rPr>
          <w:rFonts w:ascii="Arial" w:hAnsi="Arial" w:cs="Arial"/>
          <w:i/>
          <w:iCs/>
          <w:sz w:val="24"/>
          <w:szCs w:val="24"/>
        </w:rPr>
        <w:t>(o ile nie nastąpiło nieodwracalne uszkodzenie dysku).</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lastRenderedPageBreak/>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FE04C5">
        <w:rPr>
          <w:rFonts w:ascii="Arial" w:hAnsi="Arial" w:cs="Arial"/>
          <w:i/>
          <w:iCs/>
          <w:sz w:val="24"/>
          <w:szCs w:val="24"/>
        </w:rPr>
        <w:t xml:space="preserve"> </w:t>
      </w:r>
    </w:p>
    <w:p w:rsidR="00BF0ABF" w:rsidRPr="002D691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Wykonawca udziela rękojmi na przedmiot umowy, zgodnie z zapisami kodeksu cywilnego.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6</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Odstąpienie od umowy</w:t>
      </w:r>
    </w:p>
    <w:p w:rsidR="00BF0ABF" w:rsidRPr="00562A27" w:rsidRDefault="00BF0ABF" w:rsidP="00562A27">
      <w:pPr>
        <w:pStyle w:val="Akapitzlist"/>
        <w:numPr>
          <w:ilvl w:val="0"/>
          <w:numId w:val="34"/>
        </w:numPr>
        <w:shd w:val="clear" w:color="auto" w:fill="FFFFFF"/>
        <w:tabs>
          <w:tab w:val="left" w:pos="284"/>
        </w:tabs>
        <w:spacing w:line="360" w:lineRule="auto"/>
        <w:jc w:val="both"/>
        <w:rPr>
          <w:rFonts w:ascii="Arial" w:hAnsi="Arial" w:cs="Arial"/>
        </w:rPr>
      </w:pPr>
      <w:r w:rsidRPr="00562A27">
        <w:rPr>
          <w:rFonts w:ascii="Arial" w:hAnsi="Arial" w:cs="Arial"/>
          <w:spacing w:val="-3"/>
        </w:rPr>
        <w:t>Zamawiający może od umowy odstąpić w przypadku:</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zajęcia majątku Wykonawcy przez uprawniony organ w celu zabezpieczenia lub egzekucji, jakiegokolwiek rozporządzenia majątkiem przez Wykonawcę, które może utrudnić lub uniemożliwić ewentualne zaspokojenie wierzyciela</w:t>
      </w:r>
      <w:r w:rsidRPr="00FE04C5">
        <w:rPr>
          <w:rFonts w:ascii="Arial" w:hAnsi="Arial" w:cs="Arial"/>
        </w:rPr>
        <w:t>,</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spacing w:val="-2"/>
        </w:rPr>
      </w:pPr>
      <w:r w:rsidRPr="00FE04C5">
        <w:rPr>
          <w:rFonts w:ascii="Arial" w:hAnsi="Arial" w:cs="Arial"/>
          <w:spacing w:val="-4"/>
        </w:rPr>
        <w:t>przystąpienia przez Wykonawcę do likwidacji firmy,</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Wykonawca nie zrealizował dostawy na warunkach niniejszej umowy w terminie określonym w § 2 i mimo pisemnego wezwania Zamawiającego nie zrealizował  dostawy w ciągu 14 dni od daty otrzymania wezwania,</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pomimo zaistnienia okoliczności określonych w § 3 ust. 7 niniejsza umowa nie została zmieniona.</w:t>
      </w:r>
    </w:p>
    <w:p w:rsidR="00BF0ABF" w:rsidRPr="00562A27" w:rsidRDefault="00562A27" w:rsidP="00562A27">
      <w:pPr>
        <w:shd w:val="clear" w:color="auto" w:fill="FFFFFF"/>
        <w:tabs>
          <w:tab w:val="left" w:pos="284"/>
        </w:tabs>
        <w:spacing w:line="360" w:lineRule="auto"/>
        <w:jc w:val="both"/>
        <w:rPr>
          <w:rFonts w:ascii="Arial" w:hAnsi="Arial" w:cs="Arial"/>
          <w:spacing w:val="-3"/>
        </w:rPr>
      </w:pPr>
      <w:r w:rsidRPr="00562A27">
        <w:rPr>
          <w:rFonts w:ascii="Arial" w:hAnsi="Arial" w:cs="Arial"/>
          <w:spacing w:val="-3"/>
        </w:rPr>
        <w:t>2.</w:t>
      </w:r>
      <w:r>
        <w:rPr>
          <w:rFonts w:ascii="Arial" w:hAnsi="Arial" w:cs="Arial"/>
          <w:spacing w:val="-3"/>
        </w:rPr>
        <w:t xml:space="preserve"> </w:t>
      </w:r>
      <w:r w:rsidR="00BF0ABF" w:rsidRPr="00562A27">
        <w:rPr>
          <w:rFonts w:ascii="Arial" w:hAnsi="Arial" w:cs="Arial"/>
          <w:spacing w:val="-3"/>
        </w:rPr>
        <w:t>Wykonawca może od umowy odstąpić, gdy Zamawiający odmawia bez uzasadnienia przyjęcia przedmiotu umowy.</w:t>
      </w:r>
    </w:p>
    <w:p w:rsidR="00BF0ABF" w:rsidRPr="00FE04C5" w:rsidRDefault="00BF0ABF" w:rsidP="00BF0ABF">
      <w:pPr>
        <w:pStyle w:val="Akapitzlist"/>
        <w:numPr>
          <w:ilvl w:val="0"/>
          <w:numId w:val="25"/>
        </w:numPr>
        <w:spacing w:line="360" w:lineRule="auto"/>
        <w:ind w:left="284" w:hanging="284"/>
        <w:jc w:val="both"/>
        <w:rPr>
          <w:rFonts w:ascii="Arial" w:hAnsi="Arial" w:cs="Arial"/>
        </w:rPr>
      </w:pPr>
      <w:r w:rsidRPr="00FE04C5">
        <w:rPr>
          <w:rFonts w:ascii="Arial" w:hAnsi="Arial" w:cs="Arial"/>
        </w:rPr>
        <w:t>Zamawiający może nadto odstąpić od umowy:</w:t>
      </w:r>
    </w:p>
    <w:p w:rsidR="00BF0ABF" w:rsidRPr="00FE04C5" w:rsidRDefault="00BF0ABF" w:rsidP="00BF0ABF">
      <w:pPr>
        <w:spacing w:line="360" w:lineRule="auto"/>
        <w:ind w:left="360"/>
        <w:jc w:val="both"/>
        <w:rPr>
          <w:rFonts w:ascii="Arial" w:hAnsi="Arial" w:cs="Arial"/>
        </w:rPr>
      </w:pPr>
      <w:r w:rsidRPr="00FE04C5">
        <w:rPr>
          <w:rFonts w:ascii="Arial" w:hAnsi="Arial" w:cs="Arial"/>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BF0ABF" w:rsidRPr="00FE04C5" w:rsidRDefault="00BF0ABF" w:rsidP="00BF0ABF">
      <w:pPr>
        <w:spacing w:line="360" w:lineRule="auto"/>
        <w:ind w:left="360"/>
        <w:jc w:val="both"/>
        <w:rPr>
          <w:rFonts w:ascii="Arial" w:hAnsi="Arial" w:cs="Arial"/>
        </w:rPr>
      </w:pPr>
      <w:r w:rsidRPr="00FE04C5">
        <w:rPr>
          <w:rFonts w:ascii="Arial" w:hAnsi="Arial" w:cs="Arial"/>
        </w:rPr>
        <w:t>2) jeżeli zachodzi co najmniej jedna z następujących okoliczności:</w:t>
      </w:r>
    </w:p>
    <w:p w:rsidR="00BF0ABF" w:rsidRDefault="00BF0ABF" w:rsidP="00BF0ABF">
      <w:pPr>
        <w:numPr>
          <w:ilvl w:val="0"/>
          <w:numId w:val="33"/>
        </w:numPr>
        <w:spacing w:line="360" w:lineRule="auto"/>
        <w:ind w:left="567" w:hanging="425"/>
        <w:jc w:val="both"/>
        <w:rPr>
          <w:rFonts w:ascii="Arial" w:hAnsi="Arial" w:cs="Arial"/>
        </w:rPr>
      </w:pPr>
      <w:r w:rsidRPr="00FE04C5">
        <w:rPr>
          <w:rFonts w:ascii="Arial" w:hAnsi="Arial" w:cs="Arial"/>
        </w:rPr>
        <w:lastRenderedPageBreak/>
        <w:t>dokonano zmiany umowy z naruszeniem art. 454 i art. 455 Prawa zamówień publicznych,</w:t>
      </w:r>
    </w:p>
    <w:p w:rsid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wykonawca w chwili zawarcia umowy podlegał wykluczeniu na podstawie art. 108 Prawa zamówień publicznych,</w:t>
      </w:r>
    </w:p>
    <w:p w:rsidR="00BF0ABF" w:rsidRP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BF0ABF" w:rsidRPr="002D6915" w:rsidRDefault="00BF0ABF" w:rsidP="00BF0ABF">
      <w:pPr>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2"/>
        </w:rPr>
        <w:t>Odstąpienie następuje poprzez pisemne oświadczenie jednej ze stron.</w:t>
      </w:r>
      <w:r w:rsidRPr="00FE04C5">
        <w:rPr>
          <w:rFonts w:ascii="Arial" w:hAnsi="Arial" w:cs="Arial"/>
          <w:spacing w:val="-3"/>
        </w:rPr>
        <w:t xml:space="preserve"> Oświadczenie może być złożone bezpośrednio w siedzibie drugiej strony bądź przesłane listem poleconym za zwrotnym potwierdzeniem odbioru.</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7</w:t>
      </w:r>
    </w:p>
    <w:p w:rsidR="00BF0ABF" w:rsidRPr="00FE04C5" w:rsidRDefault="00BF0ABF" w:rsidP="00BF0ABF">
      <w:pPr>
        <w:pStyle w:val="Nagwek6"/>
        <w:tabs>
          <w:tab w:val="left" w:pos="284"/>
        </w:tabs>
        <w:spacing w:before="0" w:after="0" w:line="360" w:lineRule="auto"/>
        <w:jc w:val="center"/>
        <w:rPr>
          <w:rFonts w:ascii="Arial" w:eastAsia="Arial Unicode MS" w:hAnsi="Arial" w:cs="Arial"/>
          <w:iCs/>
          <w:sz w:val="24"/>
          <w:szCs w:val="24"/>
        </w:rPr>
      </w:pPr>
      <w:r w:rsidRPr="00FE04C5">
        <w:rPr>
          <w:rFonts w:ascii="Arial" w:hAnsi="Arial" w:cs="Arial"/>
          <w:sz w:val="24"/>
          <w:szCs w:val="24"/>
        </w:rPr>
        <w:t>Kary umowne</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wystąpienia zwłoki w przekazaniu przedmiotu umowy Wykonawca zapłaci Zamawiającemu karę umowną w wysokości 0,5 %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W razie przekroczenia terminu skutecznej naprawy określonego w § 5 ust. 6, Wykonawca zapłaci Zamawiającemu karę umowną w wysokości 0,5 %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odstąpienia od umowy z przyczyn leżących po stronie Wykonawcy, w tym określonych w § 6 ust. 1 lit. a) - d) niniejszej umowy, Wykonawca zapłaci Zamawiającemu karę umowną w wysokości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lastRenderedPageBreak/>
        <w:t>W razie nieuzasadnionej zwłoki w dokonywaniu przez Zamawiającego odbioru przedmiotu umowy dostarczonego na warunkach opisanych w umowie Zamawiający zapłaci Wykonawcy karę umowną w wysokości 0,5%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W razie odstąpienia od umowy z przyczyn leżących po stronie Zamawiającego (za wyjątkiem sytuacji określonej w art. 456 ust. 1 pkt 1 ustawy Prawo zamówień publicznych), w tym określonych w § 6 ust. 2, Zamawiający zapłaci Wykonawcy karę umowną w wysokości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Kara umowna będzie płatna w ciągu 14 dni od daty:</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doręczenia drugiej stronie pisemnego powiadomienia o odstąpieniu od umowy – w przypadkach określonych w pkt 3 i 5 niniejszego paragrafu.</w:t>
      </w:r>
    </w:p>
    <w:p w:rsidR="00BF0ABF" w:rsidRPr="00FE04C5" w:rsidRDefault="00BF0ABF" w:rsidP="00BF0ABF">
      <w:pPr>
        <w:pStyle w:val="Tekstpodstawowy"/>
        <w:numPr>
          <w:ilvl w:val="0"/>
          <w:numId w:val="19"/>
        </w:numPr>
        <w:ind w:left="284" w:hanging="284"/>
        <w:rPr>
          <w:rFonts w:ascii="Arial" w:hAnsi="Arial" w:cs="Arial"/>
          <w:szCs w:val="24"/>
        </w:rPr>
      </w:pPr>
      <w:r w:rsidRPr="00FE04C5">
        <w:rPr>
          <w:rFonts w:ascii="Arial" w:hAnsi="Arial" w:cs="Arial"/>
          <w:szCs w:val="24"/>
        </w:rPr>
        <w:t>Łączna maksymalna wysokość kar umownych naliczonych w ramach niniejszej umowy, których mogą dochodzić strony, nie może przekroczyć wysokości 20% wynagrodzenia umownego netto.</w:t>
      </w:r>
    </w:p>
    <w:p w:rsidR="00BF0ABF"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Strony mogą dochodzić na zasadach ogólnych odszkodowania, jeśli szkoda przewyższa wysokość kary umownej.</w:t>
      </w:r>
    </w:p>
    <w:p w:rsidR="007B0D1D" w:rsidRPr="007B0D1D" w:rsidRDefault="007B0D1D" w:rsidP="007B0D1D">
      <w:pPr>
        <w:numPr>
          <w:ilvl w:val="0"/>
          <w:numId w:val="19"/>
        </w:numPr>
        <w:spacing w:line="360" w:lineRule="auto"/>
        <w:ind w:left="284" w:hanging="284"/>
        <w:jc w:val="both"/>
        <w:rPr>
          <w:rFonts w:ascii="Arial" w:hAnsi="Arial" w:cs="Arial"/>
        </w:rPr>
      </w:pPr>
      <w:r w:rsidRPr="007B0D1D">
        <w:rPr>
          <w:rFonts w:ascii="Arial" w:hAnsi="Arial" w:cs="Arial"/>
        </w:rPr>
        <w:t>Odpowiedzialność Stron z tytułu nienależytego wykonania lub niewykonania umowy wyłączają jedynie zdarzenia siły wyższej, których nie można było przewidzieć, którym nie można było zapobiec przy zachowaniu nawet najwyższej staranności.</w:t>
      </w:r>
    </w:p>
    <w:p w:rsidR="00BF0ABF" w:rsidRPr="002D6915" w:rsidRDefault="007B0D1D" w:rsidP="00BF0ABF">
      <w:pPr>
        <w:numPr>
          <w:ilvl w:val="0"/>
          <w:numId w:val="19"/>
        </w:numPr>
        <w:tabs>
          <w:tab w:val="clear" w:pos="283"/>
          <w:tab w:val="num" w:pos="426"/>
        </w:tabs>
        <w:spacing w:line="360" w:lineRule="auto"/>
        <w:ind w:left="284" w:hanging="284"/>
        <w:jc w:val="both"/>
        <w:rPr>
          <w:rFonts w:ascii="Arial" w:hAnsi="Arial" w:cs="Arial"/>
        </w:rPr>
      </w:pPr>
      <w:r w:rsidRPr="007B0D1D">
        <w:rPr>
          <w:rFonts w:ascii="Arial" w:hAnsi="Arial" w:cs="Arial"/>
        </w:rPr>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rsidR="00BF0ABF" w:rsidRPr="00FE04C5" w:rsidRDefault="00BF0ABF" w:rsidP="00BF0ABF">
      <w:pPr>
        <w:tabs>
          <w:tab w:val="left" w:pos="284"/>
        </w:tabs>
        <w:spacing w:line="360" w:lineRule="auto"/>
        <w:ind w:left="284" w:hanging="284"/>
        <w:jc w:val="center"/>
        <w:rPr>
          <w:rFonts w:ascii="Arial" w:hAnsi="Arial" w:cs="Arial"/>
        </w:rPr>
      </w:pPr>
      <w:r w:rsidRPr="00FE04C5">
        <w:rPr>
          <w:rFonts w:ascii="Arial" w:hAnsi="Arial" w:cs="Arial"/>
          <w:b/>
        </w:rPr>
        <w:lastRenderedPageBreak/>
        <w:sym w:font="Courier New" w:char="00A7"/>
      </w:r>
      <w:r w:rsidRPr="00FE04C5">
        <w:rPr>
          <w:rFonts w:ascii="Arial" w:hAnsi="Arial" w:cs="Arial"/>
          <w:b/>
        </w:rPr>
        <w:t xml:space="preserve"> 8</w:t>
      </w:r>
    </w:p>
    <w:p w:rsidR="00BF0ABF" w:rsidRPr="00FE04C5" w:rsidRDefault="00BF0ABF" w:rsidP="00BF0ABF">
      <w:pPr>
        <w:pStyle w:val="Nagwek6"/>
        <w:tabs>
          <w:tab w:val="left" w:pos="284"/>
        </w:tabs>
        <w:spacing w:before="0" w:after="0" w:line="360" w:lineRule="auto"/>
        <w:jc w:val="center"/>
        <w:rPr>
          <w:rFonts w:ascii="Arial" w:eastAsia="Arial Unicode MS" w:hAnsi="Arial" w:cs="Arial"/>
          <w:i/>
          <w:sz w:val="24"/>
          <w:szCs w:val="24"/>
        </w:rPr>
      </w:pPr>
      <w:r w:rsidRPr="00FE04C5">
        <w:rPr>
          <w:rFonts w:ascii="Arial" w:hAnsi="Arial" w:cs="Arial"/>
          <w:sz w:val="24"/>
          <w:szCs w:val="24"/>
        </w:rPr>
        <w:t>Postanowienia końcowe</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bCs/>
          <w:iCs/>
        </w:rPr>
      </w:pPr>
      <w:r w:rsidRPr="00FE04C5">
        <w:rPr>
          <w:rFonts w:ascii="Arial" w:hAnsi="Arial" w:cs="Arial"/>
          <w:bCs/>
          <w:iCs/>
        </w:rPr>
        <w:t xml:space="preserve">W sprawach nie uregulowanych niniejszą umową mają zastosowanie przepisy ustawy z dnia 11 września 2019 r. Prawo zamówień publicznych oraz odpowiednio przepisy kodeksu cywilnego i innych właściwych przepisów dotyczących zamówień publicznych, finansów publicznych oraz uczelni państwowych. </w:t>
      </w:r>
    </w:p>
    <w:p w:rsidR="00BF0ABF" w:rsidRDefault="00BF0ABF" w:rsidP="00AB58A7">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 xml:space="preserve">Ewentualne spory wynikłe na tle realizacji niniejszej umowy strony poddają pod rozstrzygnięcie właściwemu rzeczowo </w:t>
      </w:r>
      <w:r w:rsidRPr="00BF0ABF">
        <w:rPr>
          <w:rFonts w:ascii="Arial" w:hAnsi="Arial" w:cs="Arial"/>
          <w:iCs/>
        </w:rPr>
        <w:t>s</w:t>
      </w:r>
      <w:r w:rsidRPr="00BF0ABF">
        <w:rPr>
          <w:rFonts w:ascii="Arial" w:hAnsi="Arial" w:cs="Arial"/>
        </w:rPr>
        <w:t xml:space="preserve">ądowi powszechnemu w Częstochowie. </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Zmiany niniejszej umowy wymagają formy pisemnej pod rygorem nieważności.</w:t>
      </w:r>
    </w:p>
    <w:p w:rsidR="00BF0ABF" w:rsidRP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Umowę sporządzono w 3 jednobrzmiących egzemplarzach, z których 2 otrzymuje Zamawiający, a 1 Wykonawca.</w:t>
      </w:r>
    </w:p>
    <w:p w:rsidR="00BF0ABF" w:rsidRPr="00FE04C5" w:rsidRDefault="00BF0ABF" w:rsidP="00BF0ABF">
      <w:pPr>
        <w:pStyle w:val="Zawartoramki"/>
        <w:tabs>
          <w:tab w:val="left" w:pos="284"/>
        </w:tabs>
        <w:ind w:left="284" w:hanging="284"/>
        <w:jc w:val="both"/>
        <w:rPr>
          <w:rFonts w:ascii="Arial" w:hAnsi="Arial" w:cs="Arial"/>
          <w:szCs w:val="24"/>
        </w:rPr>
      </w:pPr>
    </w:p>
    <w:p w:rsidR="00BF0ABF" w:rsidRPr="00FE04C5" w:rsidRDefault="00BF0ABF" w:rsidP="00BF0ABF">
      <w:pPr>
        <w:pStyle w:val="Nagwek1"/>
        <w:numPr>
          <w:ilvl w:val="0"/>
          <w:numId w:val="22"/>
        </w:numPr>
        <w:suppressAutoHyphens/>
        <w:spacing w:before="0" w:after="0" w:line="360" w:lineRule="auto"/>
        <w:ind w:firstLine="284"/>
        <w:jc w:val="both"/>
        <w:rPr>
          <w:rFonts w:cs="Arial"/>
          <w:iCs/>
          <w:sz w:val="24"/>
          <w:szCs w:val="24"/>
        </w:rPr>
      </w:pPr>
      <w:r w:rsidRPr="00FE04C5">
        <w:rPr>
          <w:rFonts w:cs="Arial"/>
          <w:sz w:val="24"/>
          <w:szCs w:val="24"/>
        </w:rPr>
        <w:t>Wykonawca</w:t>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t>Zamawiający</w:t>
      </w:r>
    </w:p>
    <w:p w:rsidR="00BF0ABF" w:rsidRPr="00FE04C5" w:rsidRDefault="00BF0ABF" w:rsidP="00BF0ABF">
      <w:pPr>
        <w:spacing w:line="360" w:lineRule="auto"/>
        <w:jc w:val="both"/>
        <w:rPr>
          <w:rFonts w:ascii="Arial" w:hAnsi="Arial" w:cs="Arial"/>
        </w:rPr>
      </w:pPr>
    </w:p>
    <w:p w:rsidR="00BF0ABF" w:rsidRPr="00FE04C5" w:rsidRDefault="00BF0ABF" w:rsidP="00BF0ABF">
      <w:pPr>
        <w:spacing w:line="360" w:lineRule="auto"/>
        <w:jc w:val="both"/>
        <w:rPr>
          <w:rFonts w:ascii="Arial" w:hAnsi="Arial" w:cs="Arial"/>
        </w:rPr>
      </w:pPr>
    </w:p>
    <w:sectPr w:rsidR="00BF0ABF" w:rsidRPr="00FE04C5" w:rsidSect="00B619DE">
      <w:headerReference w:type="default" r:id="rId7"/>
      <w:footerReference w:type="default" r:id="rId8"/>
      <w:pgSz w:w="11906" w:h="16838"/>
      <w:pgMar w:top="203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6CE4" w:rsidRDefault="00626CE4" w:rsidP="00A11516">
      <w:r>
        <w:separator/>
      </w:r>
    </w:p>
  </w:endnote>
  <w:endnote w:type="continuationSeparator" w:id="0">
    <w:p w:rsidR="00626CE4" w:rsidRDefault="00626CE4"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w:panose1 w:val="02000000000000000000"/>
    <w:charset w:val="EE"/>
    <w:family w:val="auto"/>
    <w:pitch w:val="variable"/>
    <w:sig w:usb0="E00002FF" w:usb1="5000205B" w:usb2="0000002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424B" w:rsidRDefault="0013424B" w:rsidP="0013424B">
    <w:pPr>
      <w:pStyle w:val="Bezodstpw"/>
      <w:spacing w:line="276" w:lineRule="auto"/>
      <w:rPr>
        <w:rFonts w:ascii="Roboto" w:hAnsi="Roboto"/>
        <w:b/>
        <w:bCs/>
        <w:szCs w:val="18"/>
      </w:rPr>
    </w:pPr>
    <w:r>
      <w:rPr>
        <w:noProof/>
      </w:rPr>
      <mc:AlternateContent>
        <mc:Choice Requires="wps">
          <w:drawing>
            <wp:anchor distT="0" distB="0" distL="114300" distR="114300" simplePos="0" relativeHeight="251657216" behindDoc="0" locked="0" layoutInCell="1" allowOverlap="1">
              <wp:simplePos x="0" y="0"/>
              <wp:positionH relativeFrom="column">
                <wp:posOffset>-1905</wp:posOffset>
              </wp:positionH>
              <wp:positionV relativeFrom="paragraph">
                <wp:posOffset>83185</wp:posOffset>
              </wp:positionV>
              <wp:extent cx="5400675" cy="635"/>
              <wp:effectExtent l="0" t="0" r="28575" b="37465"/>
              <wp:wrapNone/>
              <wp:docPr id="7" name="Łącznik prosty ze strzałką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C4E9F4A" id="_x0000_t32" coordsize="21600,21600" o:spt="32" o:oned="t" path="m,l21600,21600e" filled="f">
              <v:path arrowok="t" fillok="f" o:connecttype="none"/>
              <o:lock v:ext="edit" shapetype="t"/>
            </v:shapetype>
            <v:shape id="Łącznik prosty ze strzałką 7" o:spid="_x0000_s1026" type="#_x0000_t32" style="position:absolute;margin-left:-.15pt;margin-top:6.55pt;width:425.25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" strokeweight="1.5pt"/>
          </w:pict>
        </mc:Fallback>
      </mc:AlternateContent>
    </w:r>
    <w:r>
      <w:rPr>
        <w:noProof/>
      </w:rPr>
      <w:drawing>
        <wp:anchor distT="0" distB="0" distL="114300" distR="114300" simplePos="0" relativeHeight="251658240" behindDoc="0" locked="0" layoutInCell="1" allowOverlap="1">
          <wp:simplePos x="0" y="0"/>
          <wp:positionH relativeFrom="column">
            <wp:posOffset>-114935</wp:posOffset>
          </wp:positionH>
          <wp:positionV relativeFrom="paragraph">
            <wp:posOffset>128905</wp:posOffset>
          </wp:positionV>
          <wp:extent cx="198120" cy="365760"/>
          <wp:effectExtent l="0" t="0" r="0" b="0"/>
          <wp:wrapNone/>
          <wp:docPr id="6" name="Obraz 6"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2161" t="30656" r="89815" b="31122"/>
                  <a:stretch>
                    <a:fillRect/>
                  </a:stretch>
                </pic:blipFill>
                <pic:spPr bwMode="auto">
                  <a:xfrm>
                    <a:off x="0" y="0"/>
                    <a:ext cx="198120" cy="36576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simplePos x="0" y="0"/>
          <wp:positionH relativeFrom="column">
            <wp:posOffset>388620</wp:posOffset>
          </wp:positionH>
          <wp:positionV relativeFrom="paragraph">
            <wp:posOffset>139700</wp:posOffset>
          </wp:positionV>
          <wp:extent cx="99060" cy="404495"/>
          <wp:effectExtent l="0" t="0" r="0" b="0"/>
          <wp:wrapNone/>
          <wp:docPr id="5" name="Obraz 5"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69"/>
      <w:gridCol w:w="62"/>
      <w:gridCol w:w="62"/>
    </w:tblGrid>
    <w:tr w:rsidR="0013424B" w:rsidTr="0013424B">
      <w:tc>
        <w:tcPr>
          <w:tcW w:w="0" w:type="auto"/>
          <w:vAlign w:val="center"/>
        </w:tcPr>
        <w:p w:rsidR="0013424B" w:rsidRDefault="0013424B" w:rsidP="0013424B">
          <w:pPr>
            <w:pStyle w:val="Bezodstpw"/>
            <w:spacing w:line="254" w:lineRule="auto"/>
            <w:jc w:val="center"/>
            <w:rPr>
              <w:rFonts w:ascii="Roboto" w:hAnsi="Roboto"/>
              <w:b/>
              <w:bCs/>
              <w:color w:val="00B6ED"/>
              <w:sz w:val="28"/>
              <w:lang w:eastAsia="en-US"/>
            </w:rPr>
          </w:pPr>
        </w:p>
      </w:tc>
      <w:tc>
        <w:tcPr>
          <w:tcW w:w="0" w:type="auto"/>
          <w:vAlign w:val="center"/>
          <w:hideMark/>
        </w:tcPr>
        <w:p w:rsidR="0013424B" w:rsidRDefault="0013424B" w:rsidP="0013424B">
          <w:pPr>
            <w:pStyle w:val="Bezodstpw"/>
            <w:spacing w:line="254" w:lineRule="auto"/>
            <w:jc w:val="center"/>
            <w:rPr>
              <w:rFonts w:cs="Arial"/>
              <w:b/>
              <w:bCs/>
              <w:sz w:val="28"/>
              <w:lang w:eastAsia="en-US"/>
            </w:rPr>
          </w:pPr>
          <w:r>
            <w:rPr>
              <w:rFonts w:ascii="Roboto" w:hAnsi="Roboto"/>
              <w:b/>
              <w:noProof/>
              <w:sz w:val="28"/>
              <w:lang w:eastAsia="en-US"/>
            </w:rPr>
            <w:t xml:space="preserve">  </w:t>
          </w:r>
          <w:r>
            <w:rPr>
              <w:rFonts w:cs="Arial"/>
              <w:b/>
              <w:noProof/>
              <w:sz w:val="28"/>
              <w:lang w:eastAsia="en-US"/>
            </w:rPr>
            <w:t>RZ</w:t>
          </w:r>
        </w:p>
      </w:tc>
      <w:tc>
        <w:tcPr>
          <w:tcW w:w="0" w:type="auto"/>
          <w:vAlign w:val="center"/>
        </w:tcPr>
        <w:p w:rsidR="0013424B" w:rsidRDefault="0013424B" w:rsidP="0013424B">
          <w:pPr>
            <w:pStyle w:val="Bezodstpw"/>
            <w:spacing w:line="254" w:lineRule="auto"/>
            <w:jc w:val="center"/>
            <w:rPr>
              <w:rFonts w:ascii="Roboto" w:hAnsi="Roboto"/>
              <w:b/>
              <w:bCs/>
              <w:color w:val="2F5496"/>
              <w:sz w:val="28"/>
              <w:lang w:eastAsia="en-US"/>
            </w:rPr>
          </w:pPr>
        </w:p>
      </w:tc>
      <w:tc>
        <w:tcPr>
          <w:tcW w:w="0" w:type="auto"/>
        </w:tcPr>
        <w:p w:rsidR="0013424B" w:rsidRDefault="0013424B" w:rsidP="0013424B">
          <w:pPr>
            <w:pStyle w:val="Bezodstpw"/>
            <w:spacing w:line="254" w:lineRule="auto"/>
            <w:jc w:val="center"/>
            <w:rPr>
              <w:rFonts w:ascii="Roboto" w:hAnsi="Roboto"/>
              <w:b/>
              <w:noProof/>
              <w:sz w:val="28"/>
              <w:lang w:eastAsia="en-US"/>
            </w:rPr>
          </w:pPr>
        </w:p>
      </w:tc>
    </w:tr>
  </w:tbl>
  <w:p w:rsidR="0013424B" w:rsidRDefault="0013424B" w:rsidP="0013424B">
    <w:pPr>
      <w:pStyle w:val="Bezodstpw"/>
      <w:spacing w:line="276" w:lineRule="auto"/>
      <w:rPr>
        <w:rFonts w:ascii="Roboto" w:hAnsi="Roboto"/>
        <w:b/>
        <w:bCs/>
      </w:rPr>
    </w:pPr>
    <w:r>
      <w:rPr>
        <w:rFonts w:ascii="Roboto" w:hAnsi="Roboto"/>
        <w:b/>
        <w:bCs/>
      </w:rPr>
      <w:t>Dyrektor ds. zakupów i inwestycji Politechniki Częstochowskiej</w:t>
    </w:r>
  </w:p>
  <w:p w:rsidR="0013424B" w:rsidRDefault="0013424B" w:rsidP="0013424B">
    <w:pPr>
      <w:pStyle w:val="Bezodstpw"/>
      <w:spacing w:line="276" w:lineRule="auto"/>
      <w:rPr>
        <w:rFonts w:ascii="Roboto" w:hAnsi="Roboto"/>
      </w:rPr>
    </w:pPr>
    <w:r>
      <w:rPr>
        <w:noProof/>
      </w:rPr>
      <w:drawing>
        <wp:anchor distT="0" distB="0" distL="114300" distR="114300" simplePos="0" relativeHeight="251660288" behindDoc="0" locked="0" layoutInCell="1" allowOverlap="1">
          <wp:simplePos x="0" y="0"/>
          <wp:positionH relativeFrom="column">
            <wp:posOffset>5398770</wp:posOffset>
          </wp:positionH>
          <wp:positionV relativeFrom="paragraph">
            <wp:posOffset>173355</wp:posOffset>
          </wp:positionV>
          <wp:extent cx="99060" cy="404495"/>
          <wp:effectExtent l="0" t="0" r="0" b="0"/>
          <wp:wrapNone/>
          <wp:docPr id="2" name="Obraz 2"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rPr>
      <w:t>ul. Gen. J.H. Dąbrowskiego 69, 42-201 Częstochowa</w:t>
    </w:r>
  </w:p>
  <w:p w:rsidR="0013424B" w:rsidRDefault="0013424B" w:rsidP="0013424B">
    <w:pPr>
      <w:pStyle w:val="Bezodstpw"/>
      <w:spacing w:line="276" w:lineRule="auto"/>
      <w:rPr>
        <w:rFonts w:ascii="Roboto" w:hAnsi="Roboto"/>
        <w:noProof/>
      </w:rPr>
    </w:pPr>
    <w:r>
      <w:rPr>
        <w:rFonts w:ascii="Roboto" w:hAnsi="Roboto"/>
      </w:rPr>
      <w:t>tel. +48 34 325 02 56, e-mail: dyrektor.inwestycji@pcz.pl</w:t>
    </w:r>
  </w:p>
  <w:p w:rsidR="0013424B" w:rsidRDefault="0013424B" w:rsidP="0013424B">
    <w:pPr>
      <w:pStyle w:val="Bezodstpw"/>
      <w:rPr>
        <w:rFonts w:ascii="Roboto" w:hAnsi="Roboto"/>
        <w:b/>
      </w:rPr>
    </w:pPr>
    <w:r>
      <w:rPr>
        <w:rFonts w:ascii="Roboto" w:hAnsi="Roboto"/>
        <w:b/>
      </w:rPr>
      <w:t>www.pcz.pl</w:t>
    </w:r>
  </w:p>
  <w:p w:rsidR="00412418" w:rsidRDefault="0041241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6CE4" w:rsidRDefault="00626CE4" w:rsidP="00A11516">
      <w:r>
        <w:separator/>
      </w:r>
    </w:p>
  </w:footnote>
  <w:footnote w:type="continuationSeparator" w:id="0">
    <w:p w:rsidR="00626CE4" w:rsidRDefault="00626CE4"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418" w:rsidRDefault="00412418" w:rsidP="00412418">
    <w:pPr>
      <w:pStyle w:val="Nagwek"/>
      <w:rPr>
        <w:sz w:val="22"/>
        <w:szCs w:val="22"/>
      </w:rPr>
    </w:pPr>
    <w:r>
      <w:rPr>
        <w:noProof/>
        <w:sz w:val="22"/>
        <w:szCs w:val="22"/>
      </w:rPr>
      <mc:AlternateContent>
        <mc:Choice Requires="wps">
          <w:drawing>
            <wp:anchor distT="0" distB="0" distL="114300" distR="114300" simplePos="0" relativeHeight="251655168" behindDoc="0" locked="0" layoutInCell="1" allowOverlap="1">
              <wp:simplePos x="0" y="0"/>
              <wp:positionH relativeFrom="column">
                <wp:posOffset>-1905</wp:posOffset>
              </wp:positionH>
              <wp:positionV relativeFrom="paragraph">
                <wp:posOffset>732155</wp:posOffset>
              </wp:positionV>
              <wp:extent cx="5400675" cy="635"/>
              <wp:effectExtent l="17145" t="17780" r="11430" b="10160"/>
              <wp:wrapNone/>
              <wp:docPr id="3" name="Łącznik prosty ze strzałk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106AC97" id="_x0000_t32" coordsize="21600,21600" o:spt="32" o:oned="t" path="m,l21600,21600e" filled="f">
              <v:path arrowok="t" fillok="f" o:connecttype="none"/>
              <o:lock v:ext="edit" shapetype="t"/>
            </v:shapetype>
            <v:shape id="Łącznik prosty ze strzałką 3" o:spid="_x0000_s1026" type="#_x0000_t32" style="position:absolute;margin-left:-.15pt;margin-top:57.65pt;width:425.25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" strokeweight="1.5pt"/>
          </w:pict>
        </mc:Fallback>
      </mc:AlternateContent>
    </w:r>
    <w:r>
      <w:rPr>
        <w:noProof/>
        <w:sz w:val="22"/>
        <w:szCs w:val="22"/>
      </w:rPr>
      <w:drawing>
        <wp:anchor distT="0" distB="0" distL="114300" distR="114300" simplePos="0" relativeHeight="251656192" behindDoc="0" locked="0" layoutInCell="1" allowOverlap="1">
          <wp:simplePos x="0" y="0"/>
          <wp:positionH relativeFrom="column">
            <wp:posOffset>-188595</wp:posOffset>
          </wp:positionH>
          <wp:positionV relativeFrom="paragraph">
            <wp:posOffset>-163195</wp:posOffset>
          </wp:positionV>
          <wp:extent cx="2468880" cy="956945"/>
          <wp:effectExtent l="0" t="0" r="0" b="0"/>
          <wp:wrapNone/>
          <wp:docPr id="1" name="Obraz 1"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8880" cy="956945"/>
                  </a:xfrm>
                  <a:prstGeom prst="rect">
                    <a:avLst/>
                  </a:prstGeom>
                  <a:noFill/>
                </pic:spPr>
              </pic:pic>
            </a:graphicData>
          </a:graphic>
          <wp14:sizeRelH relativeFrom="page">
            <wp14:pctWidth>0</wp14:pctWidth>
          </wp14:sizeRelH>
          <wp14:sizeRelV relativeFrom="page">
            <wp14:pctHeight>0</wp14:pctHeight>
          </wp14:sizeRelV>
        </wp:anchor>
      </w:drawing>
    </w:r>
  </w:p>
  <w:p w:rsidR="000641FD" w:rsidRDefault="000641FD" w:rsidP="000641FD">
    <w:pPr>
      <w:spacing w:line="100" w:lineRule="atLeast"/>
      <w:jc w:val="center"/>
      <w:rPr>
        <w:rFonts w:ascii="Roboto" w:hAnsi="Roboto"/>
        <w:caps/>
        <w:sz w:val="20"/>
        <w:szCs w:val="20"/>
      </w:rPr>
    </w:pPr>
  </w:p>
  <w:p w:rsidR="000641FD" w:rsidRPr="00260D59" w:rsidRDefault="000641FD" w:rsidP="000641FD">
    <w:pPr>
      <w:spacing w:line="100" w:lineRule="atLeast"/>
      <w:jc w:val="center"/>
      <w:rPr>
        <w:rFonts w:ascii="Roboto" w:hAnsi="Roboto"/>
        <w:caps/>
        <w:sz w:val="20"/>
        <w:szCs w:val="20"/>
      </w:rPr>
    </w:pPr>
  </w:p>
  <w:p w:rsidR="000641FD" w:rsidRDefault="000641F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3E51D31"/>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9"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1" w15:restartNumberingAfterBreak="0">
    <w:nsid w:val="1D67275D"/>
    <w:multiLevelType w:val="hybridMultilevel"/>
    <w:tmpl w:val="FD564E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3D2F7362"/>
    <w:multiLevelType w:val="hybridMultilevel"/>
    <w:tmpl w:val="5DFC21E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39C129D"/>
    <w:multiLevelType w:val="hybridMultilevel"/>
    <w:tmpl w:val="97262BB2"/>
    <w:lvl w:ilvl="0" w:tplc="0415000F">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6F724588"/>
    <w:multiLevelType w:val="hybridMultilevel"/>
    <w:tmpl w:val="5ACCC09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7ED0942"/>
    <w:multiLevelType w:val="hybridMultilevel"/>
    <w:tmpl w:val="19F2DC46"/>
    <w:lvl w:ilvl="0" w:tplc="FD4CF076">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BD5757F"/>
    <w:multiLevelType w:val="hybridMultilevel"/>
    <w:tmpl w:val="C312029C"/>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0"/>
    <w:lvlOverride w:ilvl="0">
      <w:startOverride w:val="1"/>
    </w:lvlOverride>
  </w:num>
  <w:num w:numId="2">
    <w:abstractNumId w:val="14"/>
    <w:lvlOverride w:ilvl="0">
      <w:startOverride w:val="1"/>
    </w:lvlOverride>
  </w:num>
  <w:num w:numId="3">
    <w:abstractNumId w:val="16"/>
    <w:lvlOverride w:ilvl="0">
      <w:startOverride w:val="1"/>
    </w:lvlOverride>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num>
  <w:num w:numId="24">
    <w:abstractNumId w:val="20"/>
  </w:num>
  <w:num w:numId="25">
    <w:abstractNumId w:val="11"/>
  </w:num>
  <w:num w:numId="26">
    <w:abstractNumId w:val="17"/>
  </w:num>
  <w:num w:numId="27">
    <w:abstractNumId w:val="19"/>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 w:numId="31">
    <w:abstractNumId w:val="21"/>
  </w:num>
  <w:num w:numId="32">
    <w:abstractNumId w:val="4"/>
  </w:num>
  <w:num w:numId="33">
    <w:abstractNumId w:val="23"/>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4CB"/>
    <w:rsid w:val="00025980"/>
    <w:rsid w:val="000350A7"/>
    <w:rsid w:val="000641FD"/>
    <w:rsid w:val="00075A57"/>
    <w:rsid w:val="0008790F"/>
    <w:rsid w:val="000C46D4"/>
    <w:rsid w:val="000E22F3"/>
    <w:rsid w:val="000E4E68"/>
    <w:rsid w:val="00102B6F"/>
    <w:rsid w:val="0013424B"/>
    <w:rsid w:val="00142819"/>
    <w:rsid w:val="001C0FCA"/>
    <w:rsid w:val="001E08B4"/>
    <w:rsid w:val="00201981"/>
    <w:rsid w:val="00203486"/>
    <w:rsid w:val="00210F36"/>
    <w:rsid w:val="00236EF6"/>
    <w:rsid w:val="002523B1"/>
    <w:rsid w:val="00254625"/>
    <w:rsid w:val="00264353"/>
    <w:rsid w:val="0026774D"/>
    <w:rsid w:val="00274C21"/>
    <w:rsid w:val="0027645C"/>
    <w:rsid w:val="00290782"/>
    <w:rsid w:val="00291B95"/>
    <w:rsid w:val="002A2586"/>
    <w:rsid w:val="002B73E6"/>
    <w:rsid w:val="002C7834"/>
    <w:rsid w:val="002D52DE"/>
    <w:rsid w:val="002D6915"/>
    <w:rsid w:val="002D7E88"/>
    <w:rsid w:val="002F798A"/>
    <w:rsid w:val="0039638F"/>
    <w:rsid w:val="003A24A5"/>
    <w:rsid w:val="004068B5"/>
    <w:rsid w:val="00412418"/>
    <w:rsid w:val="00431CBA"/>
    <w:rsid w:val="004349CE"/>
    <w:rsid w:val="004447E9"/>
    <w:rsid w:val="00444A8B"/>
    <w:rsid w:val="0045760E"/>
    <w:rsid w:val="004D0BD1"/>
    <w:rsid w:val="004D114B"/>
    <w:rsid w:val="004E5397"/>
    <w:rsid w:val="0051409C"/>
    <w:rsid w:val="005160AF"/>
    <w:rsid w:val="005277F2"/>
    <w:rsid w:val="00546AB9"/>
    <w:rsid w:val="005479E9"/>
    <w:rsid w:val="00562A27"/>
    <w:rsid w:val="005918FA"/>
    <w:rsid w:val="005F6A85"/>
    <w:rsid w:val="006221F8"/>
    <w:rsid w:val="00626CE4"/>
    <w:rsid w:val="00693CB8"/>
    <w:rsid w:val="006A74E6"/>
    <w:rsid w:val="006C4D63"/>
    <w:rsid w:val="007074CB"/>
    <w:rsid w:val="0078603E"/>
    <w:rsid w:val="007B0D1D"/>
    <w:rsid w:val="007F3CEF"/>
    <w:rsid w:val="008469EA"/>
    <w:rsid w:val="00874DC2"/>
    <w:rsid w:val="008E0FB1"/>
    <w:rsid w:val="008F581C"/>
    <w:rsid w:val="00974326"/>
    <w:rsid w:val="009A4D2C"/>
    <w:rsid w:val="009A680C"/>
    <w:rsid w:val="009B0E2D"/>
    <w:rsid w:val="00A11516"/>
    <w:rsid w:val="00A210DC"/>
    <w:rsid w:val="00A37269"/>
    <w:rsid w:val="00A46870"/>
    <w:rsid w:val="00A56C05"/>
    <w:rsid w:val="00A80BDC"/>
    <w:rsid w:val="00A86522"/>
    <w:rsid w:val="00AB58A7"/>
    <w:rsid w:val="00B0410F"/>
    <w:rsid w:val="00B302B7"/>
    <w:rsid w:val="00B619DE"/>
    <w:rsid w:val="00B6428C"/>
    <w:rsid w:val="00B66EF7"/>
    <w:rsid w:val="00B736E1"/>
    <w:rsid w:val="00B82EF4"/>
    <w:rsid w:val="00B9390E"/>
    <w:rsid w:val="00BF0ABF"/>
    <w:rsid w:val="00C47CBC"/>
    <w:rsid w:val="00C5118D"/>
    <w:rsid w:val="00C56CF6"/>
    <w:rsid w:val="00C77541"/>
    <w:rsid w:val="00C83D4B"/>
    <w:rsid w:val="00CA6185"/>
    <w:rsid w:val="00CF55E9"/>
    <w:rsid w:val="00D12B77"/>
    <w:rsid w:val="00D322D3"/>
    <w:rsid w:val="00D46856"/>
    <w:rsid w:val="00D96F3F"/>
    <w:rsid w:val="00DB2494"/>
    <w:rsid w:val="00DC0C85"/>
    <w:rsid w:val="00EE2ADB"/>
    <w:rsid w:val="00F663C4"/>
    <w:rsid w:val="00F708CB"/>
    <w:rsid w:val="00F86BC8"/>
    <w:rsid w:val="00FF48D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DEA9BA4"/>
  <w15:chartTrackingRefBased/>
  <w15:docId w15:val="{C70899C0-C937-4D0C-963C-E88BDF206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 w:type="paragraph" w:styleId="Bezodstpw">
    <w:name w:val="No Spacing"/>
    <w:uiPriority w:val="1"/>
    <w:qFormat/>
    <w:rsid w:val="00B619D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997413">
      <w:bodyDiv w:val="1"/>
      <w:marLeft w:val="0"/>
      <w:marRight w:val="0"/>
      <w:marTop w:val="0"/>
      <w:marBottom w:val="0"/>
      <w:divBdr>
        <w:top w:val="none" w:sz="0" w:space="0" w:color="auto"/>
        <w:left w:val="none" w:sz="0" w:space="0" w:color="auto"/>
        <w:bottom w:val="none" w:sz="0" w:space="0" w:color="auto"/>
        <w:right w:val="none" w:sz="0" w:space="0" w:color="auto"/>
      </w:divBdr>
    </w:div>
    <w:div w:id="1171942864">
      <w:bodyDiv w:val="1"/>
      <w:marLeft w:val="0"/>
      <w:marRight w:val="0"/>
      <w:marTop w:val="0"/>
      <w:marBottom w:val="0"/>
      <w:divBdr>
        <w:top w:val="none" w:sz="0" w:space="0" w:color="auto"/>
        <w:left w:val="none" w:sz="0" w:space="0" w:color="auto"/>
        <w:bottom w:val="none" w:sz="0" w:space="0" w:color="auto"/>
        <w:right w:val="none" w:sz="0" w:space="0" w:color="auto"/>
      </w:divBdr>
    </w:div>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 w:id="1317882595">
      <w:bodyDiv w:val="1"/>
      <w:marLeft w:val="0"/>
      <w:marRight w:val="0"/>
      <w:marTop w:val="0"/>
      <w:marBottom w:val="0"/>
      <w:divBdr>
        <w:top w:val="none" w:sz="0" w:space="0" w:color="auto"/>
        <w:left w:val="none" w:sz="0" w:space="0" w:color="auto"/>
        <w:bottom w:val="none" w:sz="0" w:space="0" w:color="auto"/>
        <w:right w:val="none" w:sz="0" w:space="0" w:color="auto"/>
      </w:divBdr>
    </w:div>
    <w:div w:id="1708214626">
      <w:bodyDiv w:val="1"/>
      <w:marLeft w:val="0"/>
      <w:marRight w:val="0"/>
      <w:marTop w:val="0"/>
      <w:marBottom w:val="0"/>
      <w:divBdr>
        <w:top w:val="none" w:sz="0" w:space="0" w:color="auto"/>
        <w:left w:val="none" w:sz="0" w:space="0" w:color="auto"/>
        <w:bottom w:val="none" w:sz="0" w:space="0" w:color="auto"/>
        <w:right w:val="none" w:sz="0" w:space="0" w:color="auto"/>
      </w:divBdr>
    </w:div>
    <w:div w:id="180843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9</Pages>
  <Words>2072</Words>
  <Characters>12434</Characters>
  <Application>Microsoft Office Word</Application>
  <DocSecurity>0</DocSecurity>
  <Lines>103</Lines>
  <Paragraphs>28</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14478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Marcin Malicki</cp:lastModifiedBy>
  <cp:revision>2</cp:revision>
  <cp:lastPrinted>2025-11-06T08:59:00Z</cp:lastPrinted>
  <dcterms:created xsi:type="dcterms:W3CDTF">2025-11-06T09:00:00Z</dcterms:created>
  <dcterms:modified xsi:type="dcterms:W3CDTF">2025-11-06T09:00:00Z</dcterms:modified>
</cp:coreProperties>
</file>