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665FE3">
        <w:rPr>
          <w:rFonts w:ascii="Arial" w:hAnsi="Arial" w:cs="Arial"/>
          <w:b/>
        </w:rPr>
        <w:t>RZ-DZP</w:t>
      </w:r>
      <w:r w:rsidR="00CF23A2">
        <w:rPr>
          <w:rFonts w:ascii="Arial" w:hAnsi="Arial" w:cs="Arial"/>
          <w:b/>
        </w:rPr>
        <w:t>.262</w:t>
      </w:r>
      <w:r w:rsidR="008E0FB1" w:rsidRPr="008E0FB1">
        <w:rPr>
          <w:rFonts w:ascii="Arial" w:hAnsi="Arial" w:cs="Arial"/>
          <w:b/>
        </w:rPr>
        <w:t>.</w:t>
      </w:r>
      <w:r w:rsidR="005059E4">
        <w:rPr>
          <w:rFonts w:ascii="Arial" w:hAnsi="Arial" w:cs="Arial"/>
          <w:b/>
        </w:rPr>
        <w:t>22</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5059E4">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5059E4" w:rsidRPr="005059E4">
        <w:rPr>
          <w:rFonts w:ascii="Arial" w:hAnsi="Arial" w:cs="Arial"/>
          <w:b/>
        </w:rPr>
        <w:t>Dostawa laptopa dla Centrum Studentów Zagranicznych Politechniki Częstochowskiej w ramach Projektu ,,Politechnika Częstochowska dla wszystkich - CUT for ALL" nr umowy BPI/WTP/2024/1/00034/U/00001 realizowanego w ramach programu organizowanego przez NAWA</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665FE3" w:rsidRPr="005059E4" w:rsidRDefault="00BF0ABF" w:rsidP="00665FE3">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w:t>
      </w:r>
      <w:r w:rsidRPr="00FE04C5">
        <w:rPr>
          <w:rFonts w:ascii="Arial" w:hAnsi="Arial" w:cs="Arial"/>
          <w:bCs/>
        </w:rPr>
        <w:lastRenderedPageBreak/>
        <w:t>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wystawionej</w:t>
      </w:r>
      <w:r w:rsidR="00D918F4">
        <w:rPr>
          <w:rFonts w:ascii="Arial" w:hAnsi="Arial" w:cs="Arial"/>
          <w:bCs/>
          <w:szCs w:val="24"/>
        </w:rPr>
        <w:t xml:space="preserve">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r w:rsidR="005059E4">
        <w:rPr>
          <w:rFonts w:ascii="Arial" w:hAnsi="Arial" w:cs="Arial"/>
          <w:szCs w:val="24"/>
        </w:rPr>
        <w:t xml:space="preserve"> </w:t>
      </w:r>
      <w:r w:rsidR="005059E4" w:rsidRPr="005059E4">
        <w:rPr>
          <w:rFonts w:ascii="Arial" w:hAnsi="Arial" w:cs="Arial"/>
          <w:szCs w:val="24"/>
        </w:rPr>
        <w:t xml:space="preserve">Zmiany dotyczące formy wystawiania i dostarczania faktur, wynikające ze zmiany przepisów prawa nie wymagają zmiany umowy. </w:t>
      </w:r>
      <w:r w:rsidR="005059E4" w:rsidRPr="005059E4">
        <w:rPr>
          <w:rFonts w:ascii="Arial" w:hAnsi="Arial" w:cs="Arial"/>
          <w:szCs w:val="24"/>
        </w:rPr>
        <w:lastRenderedPageBreak/>
        <w:t>Faktury należy wystawiać i dostarczać Zamawiającemu zgodnie z przepisami obowiązującymi w dniu ich wystawienia.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lastRenderedPageBreak/>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665FE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665FE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Wykonawcy, w tym określonych w § 6 ust. 1 lit. a) - d) niniejszej umowy, Wykonawca zapłaci Zamawiającemu karę umowną w wysokości 15% wynagrodzenia umownego netto</w:t>
      </w:r>
      <w:r w:rsidR="00665FE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665FE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665FE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5059E4" w:rsidRDefault="005059E4" w:rsidP="00BF0ABF">
      <w:pPr>
        <w:tabs>
          <w:tab w:val="left" w:pos="284"/>
        </w:tabs>
        <w:spacing w:line="360" w:lineRule="auto"/>
        <w:ind w:left="284" w:hanging="284"/>
        <w:jc w:val="center"/>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bookmarkStart w:id="0" w:name="_GoBack"/>
      <w:bookmarkEnd w:id="0"/>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CF23A2">
      <w:headerReference w:type="default" r:id="rId7"/>
      <w:footerReference w:type="default" r:id="rId8"/>
      <w:pgSz w:w="11906" w:h="16838"/>
      <w:pgMar w:top="1701"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FAD" w:rsidRDefault="005C1FAD" w:rsidP="00A11516">
      <w:r>
        <w:separator/>
      </w:r>
    </w:p>
  </w:endnote>
  <w:endnote w:type="continuationSeparator" w:id="0">
    <w:p w:rsidR="005C1FAD" w:rsidRDefault="005C1FAD"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ArialUnicodeMS">
    <w:altName w:val="Arial"/>
    <w:panose1 w:val="00000000000000000000"/>
    <w:charset w:val="EE"/>
    <w:family w:val="auto"/>
    <w:notTrueType/>
    <w:pitch w:val="default"/>
    <w:sig w:usb0="00000005" w:usb1="00000000" w:usb2="00000000" w:usb3="00000000" w:csb0="00000002" w:csb1="00000000"/>
  </w:font>
  <w:font w:name="Inter-Medium">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9E4" w:rsidRDefault="005059E4" w:rsidP="005059E4">
    <w:pPr>
      <w:pStyle w:val="Bezodstpw"/>
      <w:spacing w:line="276" w:lineRule="auto"/>
      <w:ind w:right="-852"/>
      <w:rPr>
        <w:rFonts w:ascii="Roboto" w:hAnsi="Roboto"/>
        <w:b/>
        <w:sz w:val="20"/>
        <w:szCs w:val="24"/>
      </w:rPr>
    </w:pPr>
    <w:r>
      <w:rPr>
        <w:rStyle w:val="Pogrubienie"/>
        <w:rFonts w:ascii="Roboto" w:hAnsi="Roboto"/>
        <w:sz w:val="20"/>
      </w:rPr>
      <w:t>„</w:t>
    </w:r>
    <w:r>
      <w:rPr>
        <w:rFonts w:ascii="Roboto" w:eastAsia="Arial Unicode MS" w:hAnsi="Roboto" w:cs="Arial Unicode MS"/>
        <w:b/>
        <w:color w:val="000000"/>
        <w:sz w:val="20"/>
        <w:szCs w:val="24"/>
      </w:rPr>
      <w:t>Politechnika Częstochowska dla wszystkich - CUT for ALL</w:t>
    </w:r>
    <w:r>
      <w:rPr>
        <w:rFonts w:ascii="Roboto" w:hAnsi="Roboto" w:cs="ArialUnicodeMS"/>
        <w:b/>
        <w:sz w:val="20"/>
        <w:szCs w:val="24"/>
      </w:rPr>
      <w:t>”</w:t>
    </w:r>
    <w:r>
      <w:rPr>
        <w:rFonts w:ascii="Roboto" w:hAnsi="Roboto"/>
        <w:b/>
        <w:sz w:val="20"/>
        <w:szCs w:val="24"/>
      </w:rPr>
      <w:t xml:space="preserve"> </w:t>
    </w:r>
  </w:p>
  <w:p w:rsidR="005059E4" w:rsidRDefault="005059E4" w:rsidP="005059E4">
    <w:pPr>
      <w:pStyle w:val="Bezodstpw"/>
      <w:spacing w:line="276" w:lineRule="auto"/>
      <w:ind w:right="-852"/>
      <w:rPr>
        <w:rFonts w:ascii="Roboto" w:eastAsia="Inter-Medium" w:hAnsi="Roboto" w:cs="Inter-Medium"/>
        <w:b/>
        <w:sz w:val="20"/>
        <w:szCs w:val="24"/>
      </w:rPr>
    </w:pPr>
    <w:r>
      <w:rPr>
        <w:rFonts w:ascii="Roboto" w:eastAsia="Inter-Medium" w:hAnsi="Roboto" w:cs="Inter-Medium"/>
        <w:b/>
        <w:sz w:val="20"/>
        <w:szCs w:val="24"/>
      </w:rPr>
      <w:t>Nr Umowy BPI/WTP/2024/1/00034/U/00001</w:t>
    </w:r>
  </w:p>
  <w:p w:rsidR="00412418" w:rsidRPr="00CF23A2" w:rsidRDefault="00412418" w:rsidP="00CF23A2">
    <w:pPr>
      <w:pStyle w:val="Stopka"/>
      <w:ind w:left="-284"/>
      <w:jc w:val="center"/>
      <w:rPr>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FAD" w:rsidRDefault="005C1FAD" w:rsidP="00A11516">
      <w:r>
        <w:separator/>
      </w:r>
    </w:p>
  </w:footnote>
  <w:footnote w:type="continuationSeparator" w:id="0">
    <w:p w:rsidR="005C1FAD" w:rsidRDefault="005C1FAD"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1FD" w:rsidRPr="005059E4" w:rsidRDefault="005059E4" w:rsidP="005059E4">
    <w:pPr>
      <w:pStyle w:val="Nagwek"/>
    </w:pPr>
    <w:r>
      <w:rPr>
        <w:noProof/>
        <w:sz w:val="24"/>
        <w:szCs w:val="24"/>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5760720" cy="61341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34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23DA"/>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37E0"/>
    <w:rsid w:val="0039638F"/>
    <w:rsid w:val="003A24A5"/>
    <w:rsid w:val="004068B5"/>
    <w:rsid w:val="00412418"/>
    <w:rsid w:val="00431CBA"/>
    <w:rsid w:val="004349CE"/>
    <w:rsid w:val="004447E9"/>
    <w:rsid w:val="00444A8B"/>
    <w:rsid w:val="0045760E"/>
    <w:rsid w:val="004D0BD1"/>
    <w:rsid w:val="004D114B"/>
    <w:rsid w:val="004E5397"/>
    <w:rsid w:val="005059E4"/>
    <w:rsid w:val="0051409C"/>
    <w:rsid w:val="005160AF"/>
    <w:rsid w:val="00546AB9"/>
    <w:rsid w:val="005479E9"/>
    <w:rsid w:val="00562A27"/>
    <w:rsid w:val="005918FA"/>
    <w:rsid w:val="005C1FAD"/>
    <w:rsid w:val="005F6A85"/>
    <w:rsid w:val="006221F8"/>
    <w:rsid w:val="00665FE3"/>
    <w:rsid w:val="00693CB8"/>
    <w:rsid w:val="006C4D63"/>
    <w:rsid w:val="007074CB"/>
    <w:rsid w:val="0078603E"/>
    <w:rsid w:val="00787036"/>
    <w:rsid w:val="007B0D1D"/>
    <w:rsid w:val="007E0444"/>
    <w:rsid w:val="007F3CEF"/>
    <w:rsid w:val="00830AB3"/>
    <w:rsid w:val="00860310"/>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CF23A2"/>
    <w:rsid w:val="00D12B77"/>
    <w:rsid w:val="00D322D3"/>
    <w:rsid w:val="00D46856"/>
    <w:rsid w:val="00D918F4"/>
    <w:rsid w:val="00D96F3F"/>
    <w:rsid w:val="00DB2494"/>
    <w:rsid w:val="00DC0C85"/>
    <w:rsid w:val="00DE28B8"/>
    <w:rsid w:val="00E55D14"/>
    <w:rsid w:val="00EE2ADB"/>
    <w:rsid w:val="00F05C72"/>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A175F2"/>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 w:type="character" w:styleId="Pogrubienie">
    <w:name w:val="Strong"/>
    <w:uiPriority w:val="22"/>
    <w:qFormat/>
    <w:rsid w:val="005059E4"/>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15204">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784083839">
      <w:bodyDiv w:val="1"/>
      <w:marLeft w:val="0"/>
      <w:marRight w:val="0"/>
      <w:marTop w:val="0"/>
      <w:marBottom w:val="0"/>
      <w:divBdr>
        <w:top w:val="none" w:sz="0" w:space="0" w:color="auto"/>
        <w:left w:val="none" w:sz="0" w:space="0" w:color="auto"/>
        <w:bottom w:val="none" w:sz="0" w:space="0" w:color="auto"/>
        <w:right w:val="none" w:sz="0" w:space="0" w:color="auto"/>
      </w:divBdr>
    </w:div>
    <w:div w:id="909343462">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2065</Words>
  <Characters>12391</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2025-11-05T08:51:00Z</cp:lastPrinted>
  <dcterms:created xsi:type="dcterms:W3CDTF">2025-11-05T08:53:00Z</dcterms:created>
  <dcterms:modified xsi:type="dcterms:W3CDTF">2025-11-05T08:53:00Z</dcterms:modified>
</cp:coreProperties>
</file>