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A5CEE">
        <w:rPr>
          <w:rFonts w:ascii="Arial" w:hAnsi="Arial" w:cs="Arial"/>
          <w:b/>
        </w:rPr>
        <w:t>RZ-DZP</w:t>
      </w:r>
      <w:r w:rsidR="00622E4F">
        <w:rPr>
          <w:rFonts w:ascii="Arial" w:hAnsi="Arial" w:cs="Arial"/>
          <w:b/>
        </w:rPr>
        <w:t>.262</w:t>
      </w:r>
      <w:r w:rsidR="008E0FB1" w:rsidRPr="008E0FB1">
        <w:rPr>
          <w:rFonts w:ascii="Arial" w:hAnsi="Arial" w:cs="Arial"/>
          <w:b/>
        </w:rPr>
        <w:t>.</w:t>
      </w:r>
      <w:r w:rsidR="009038BA">
        <w:rPr>
          <w:rFonts w:ascii="Arial" w:hAnsi="Arial" w:cs="Arial"/>
          <w:b/>
        </w:rPr>
        <w:t>20</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9038BA">
        <w:rPr>
          <w:rFonts w:ascii="Arial" w:hAnsi="Arial" w:cs="Arial"/>
          <w:b/>
        </w:rPr>
        <w:t>komputera przenośnego z myszką bezprzewodową i pakietem biurowym dla Wydziału Infrastruktury i Środowiska Politechniki Częstochowskiej w ramach projektu AGRI-BIOCIRCULAR-HUB finansowanego z Programu Horyzont Europa Komisji Europejskiej</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2A5CEE" w:rsidRPr="009038BA" w:rsidRDefault="00BF0ABF" w:rsidP="002A5CEE">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bookmarkStart w:id="0" w:name="_GoBack"/>
      <w:bookmarkEnd w:id="0"/>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3A6649" w:rsidRPr="009038BA" w:rsidRDefault="00BF0ABF" w:rsidP="009038BA">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lastRenderedPageBreak/>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017" w:rsidRDefault="00E04017" w:rsidP="00A11516">
      <w:r>
        <w:separator/>
      </w:r>
    </w:p>
  </w:endnote>
  <w:endnote w:type="continuationSeparator" w:id="0">
    <w:p w:rsidR="00E04017" w:rsidRDefault="00E04017"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649" w:rsidRPr="009038BA" w:rsidRDefault="009038BA" w:rsidP="009038BA">
    <w:pPr>
      <w:pStyle w:val="Stopka"/>
      <w:jc w:val="center"/>
      <w:rPr>
        <w:rFonts w:ascii="Times New Roman" w:hAnsi="Times New Roman"/>
        <w:sz w:val="24"/>
        <w:szCs w:val="24"/>
        <w:lang w:val="en-US"/>
      </w:rPr>
    </w:pPr>
    <w:r w:rsidRPr="009038BA">
      <w:rPr>
        <w:rFonts w:ascii="Times New Roman" w:hAnsi="Times New Roman"/>
        <w:sz w:val="24"/>
        <w:szCs w:val="24"/>
        <w:lang w:val="en-US"/>
      </w:rPr>
      <w:t>Grant Agreement number: 101186869 — AGRI-BIOCIRCULAR-HUB — HORIZON-WIDERA-2023-ACCESS-07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017" w:rsidRDefault="00E04017" w:rsidP="00A11516">
      <w:r>
        <w:separator/>
      </w:r>
    </w:p>
  </w:footnote>
  <w:footnote w:type="continuationSeparator" w:id="0">
    <w:p w:rsidR="00E04017" w:rsidRDefault="00E04017"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1FD" w:rsidRPr="009038BA" w:rsidRDefault="009038BA" w:rsidP="009038BA">
    <w:pPr>
      <w:pStyle w:val="Nagwek"/>
      <w:jc w:val="both"/>
      <w:rPr>
        <w:sz w:val="24"/>
        <w:szCs w:val="24"/>
        <w:lang w:val="en-US"/>
      </w:rPr>
    </w:pPr>
    <w:r>
      <w:rPr>
        <w:noProof/>
        <w:sz w:val="24"/>
        <w:szCs w:val="24"/>
      </w:rPr>
      <w:drawing>
        <wp:anchor distT="0" distB="0" distL="114300" distR="114300" simplePos="0" relativeHeight="251662336" behindDoc="0" locked="0" layoutInCell="1" allowOverlap="1">
          <wp:simplePos x="0" y="0"/>
          <wp:positionH relativeFrom="margin">
            <wp:posOffset>2223770</wp:posOffset>
          </wp:positionH>
          <wp:positionV relativeFrom="paragraph">
            <wp:posOffset>48260</wp:posOffset>
          </wp:positionV>
          <wp:extent cx="1945005" cy="861695"/>
          <wp:effectExtent l="0" t="0" r="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86169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3360" behindDoc="0" locked="0" layoutInCell="1" allowOverlap="1">
          <wp:simplePos x="0" y="0"/>
          <wp:positionH relativeFrom="margin">
            <wp:align>right</wp:align>
          </wp:positionH>
          <wp:positionV relativeFrom="paragraph">
            <wp:posOffset>200660</wp:posOffset>
          </wp:positionV>
          <wp:extent cx="1381125" cy="514350"/>
          <wp:effectExtent l="0" t="0" r="9525"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1125" cy="5143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2133600" cy="8667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0" cy="866775"/>
                  </a:xfrm>
                  <a:prstGeom prst="rect">
                    <a:avLst/>
                  </a:prstGeom>
                  <a:noFill/>
                  <a:ln>
                    <a:noFill/>
                  </a:ln>
                </pic:spPr>
              </pic:pic>
            </a:graphicData>
          </a:graphic>
        </wp:inline>
      </w:drawing>
    </w:r>
    <w:r>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A5CEE"/>
    <w:rsid w:val="002B73E6"/>
    <w:rsid w:val="002C7834"/>
    <w:rsid w:val="002D52DE"/>
    <w:rsid w:val="002D6915"/>
    <w:rsid w:val="002D7E88"/>
    <w:rsid w:val="002F798A"/>
    <w:rsid w:val="00315279"/>
    <w:rsid w:val="003826CA"/>
    <w:rsid w:val="0039638F"/>
    <w:rsid w:val="003A24A5"/>
    <w:rsid w:val="003A6649"/>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22E4F"/>
    <w:rsid w:val="00693CB8"/>
    <w:rsid w:val="006C4D63"/>
    <w:rsid w:val="007074CB"/>
    <w:rsid w:val="0078603E"/>
    <w:rsid w:val="00787036"/>
    <w:rsid w:val="007B0D1D"/>
    <w:rsid w:val="007E0444"/>
    <w:rsid w:val="007F3CEF"/>
    <w:rsid w:val="00830AB3"/>
    <w:rsid w:val="00874DC2"/>
    <w:rsid w:val="008B5D35"/>
    <w:rsid w:val="008E0FB1"/>
    <w:rsid w:val="008F581C"/>
    <w:rsid w:val="009038BA"/>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B2494"/>
    <w:rsid w:val="00DC0C85"/>
    <w:rsid w:val="00DE28B8"/>
    <w:rsid w:val="00E04017"/>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7"/>
    <o:shapelayout v:ext="edit">
      <o:idmap v:ext="edit" data="1"/>
    </o:shapelayout>
  </w:shapeDefaults>
  <w:decimalSymbol w:val=","/>
  <w:listSeparator w:val=";"/>
  <w14:docId w14:val="7B6FFFAC"/>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rsid w:val="00F86BC8"/>
  </w:style>
  <w:style w:type="paragraph" w:styleId="Stopka">
    <w:name w:val="footer"/>
    <w:basedOn w:val="Normalny"/>
    <w:link w:val="StopkaZnak"/>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021048">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330478032">
      <w:bodyDiv w:val="1"/>
      <w:marLeft w:val="0"/>
      <w:marRight w:val="0"/>
      <w:marTop w:val="0"/>
      <w:marBottom w:val="0"/>
      <w:divBdr>
        <w:top w:val="none" w:sz="0" w:space="0" w:color="auto"/>
        <w:left w:val="none" w:sz="0" w:space="0" w:color="auto"/>
        <w:bottom w:val="none" w:sz="0" w:space="0" w:color="auto"/>
        <w:right w:val="none" w:sz="0" w:space="0" w:color="auto"/>
      </w:divBdr>
    </w:div>
    <w:div w:id="1465123118">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 w:id="199008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1820</Words>
  <Characters>12389</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2025-06-02T08:43:00Z</cp:lastPrinted>
  <dcterms:created xsi:type="dcterms:W3CDTF">2025-10-10T11:19:00Z</dcterms:created>
  <dcterms:modified xsi:type="dcterms:W3CDTF">2025-10-10T11:19:00Z</dcterms:modified>
</cp:coreProperties>
</file>