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4B5FAA2B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421F92">
        <w:rPr>
          <w:rFonts w:asciiTheme="minorHAnsi" w:eastAsia="TimesNewRoman,Bold" w:hAnsiTheme="minorHAnsi" w:cstheme="minorHAnsi"/>
          <w:b/>
          <w:bCs/>
          <w:color w:val="000000" w:themeColor="text1"/>
        </w:rPr>
        <w:t>5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B52450F" w14:textId="2DAD19B3" w:rsidR="0083103B" w:rsidRPr="000F029A" w:rsidRDefault="008A151E" w:rsidP="0078351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C654F4">
        <w:rPr>
          <w:rFonts w:asciiTheme="minorHAnsi" w:hAnsiTheme="minorHAnsi" w:cstheme="minorHAnsi"/>
          <w:b/>
        </w:rPr>
        <w:t>183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6A1192">
        <w:rPr>
          <w:rFonts w:asciiTheme="minorHAnsi" w:hAnsiTheme="minorHAnsi" w:cstheme="minorHAnsi"/>
          <w:b/>
        </w:rPr>
        <w:t>5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C654F4" w:rsidRPr="002A3FC0">
        <w:rPr>
          <w:rFonts w:cs="Calibri"/>
          <w:b/>
        </w:rPr>
        <w:t xml:space="preserve">Usługa szkolenia specjalistycznego w zakresie wykorzystania produktów z rodziny </w:t>
      </w:r>
      <w:proofErr w:type="spellStart"/>
      <w:r w:rsidR="00C654F4" w:rsidRPr="002A3FC0">
        <w:rPr>
          <w:rFonts w:cs="Calibri"/>
          <w:b/>
        </w:rPr>
        <w:t>Ansys</w:t>
      </w:r>
      <w:proofErr w:type="spellEnd"/>
      <w:r w:rsidR="000F029A" w:rsidRPr="000F029A">
        <w:rPr>
          <w:rFonts w:asciiTheme="minorHAnsi" w:hAnsiTheme="minorHAnsi" w:cstheme="minorHAnsi"/>
          <w:b/>
          <w:bCs/>
          <w:i/>
        </w:rPr>
        <w:t>:</w:t>
      </w:r>
    </w:p>
    <w:p w14:paraId="71E96130" w14:textId="77777777" w:rsidR="002E6AA8" w:rsidRPr="000F029A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</w:rPr>
        <w:t>pomiędzy:</w:t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508E60F6" w:rsidR="0019732B" w:rsidRPr="000F029A" w:rsidRDefault="00CD3A56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6A1192">
        <w:rPr>
          <w:rFonts w:asciiTheme="minorHAnsi" w:hAnsiTheme="minorHAnsi" w:cstheme="minorHAnsi"/>
          <w:lang w:eastAsia="zh-CN"/>
        </w:rPr>
        <w:t>ń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478AB9CD" w14:textId="5861DCB8" w:rsidR="0019732B" w:rsidRDefault="0019732B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zh-CN"/>
        </w:rPr>
        <w:t xml:space="preserve">W ramach zamówienia Wykonawca </w:t>
      </w:r>
      <w:r w:rsidRPr="002D2744">
        <w:rPr>
          <w:rFonts w:asciiTheme="minorHAnsi" w:hAnsiTheme="minorHAnsi" w:cstheme="minorHAnsi"/>
          <w:lang w:eastAsia="zh-CN"/>
        </w:rPr>
        <w:t xml:space="preserve">przeprowadzi </w:t>
      </w:r>
      <w:r w:rsidR="000441B4" w:rsidRPr="002D2744">
        <w:rPr>
          <w:rFonts w:asciiTheme="minorHAnsi" w:hAnsiTheme="minorHAnsi" w:cstheme="minorHAnsi"/>
          <w:lang w:eastAsia="zh-CN"/>
        </w:rPr>
        <w:t>szkoleni</w:t>
      </w:r>
      <w:r w:rsidR="00C654F4">
        <w:rPr>
          <w:rFonts w:asciiTheme="minorHAnsi" w:hAnsiTheme="minorHAnsi" w:cstheme="minorHAnsi"/>
          <w:lang w:eastAsia="zh-CN"/>
        </w:rPr>
        <w:t xml:space="preserve">e w którym uczestniczyć będzie od 5 do 10 osób (dla każdej z dwóch części). </w:t>
      </w:r>
    </w:p>
    <w:p w14:paraId="2D8E46B3" w14:textId="77777777" w:rsidR="0019732B" w:rsidRPr="000F029A" w:rsidRDefault="00CD3A56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431EC0AE" w:rsidR="00CD3A56" w:rsidRDefault="00CD3A56" w:rsidP="0051696D">
      <w:pPr>
        <w:numPr>
          <w:ilvl w:val="0"/>
          <w:numId w:val="4"/>
        </w:numPr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C654F4">
        <w:rPr>
          <w:rFonts w:asciiTheme="minorHAnsi" w:hAnsiTheme="minorHAnsi" w:cstheme="minorHAnsi"/>
          <w:lang w:eastAsia="ar-SA"/>
        </w:rPr>
        <w:t xml:space="preserve">, w sali wskazanej przez Zamawiającego. 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lastRenderedPageBreak/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16B390B8" w:rsidR="00E1551A" w:rsidRPr="004274AD" w:rsidRDefault="00AE5B12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0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47745F12" w14:textId="734F77E6" w:rsidR="000F029A" w:rsidRPr="004274AD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4274AD">
        <w:rPr>
          <w:rFonts w:asciiTheme="minorHAnsi" w:hAnsiTheme="minorHAnsi" w:cstheme="minorHAnsi"/>
          <w:color w:val="000000" w:themeColor="text1"/>
        </w:rPr>
        <w:t xml:space="preserve">oznaczenia wszelkich materiałów przekazywanych uczestnikom podczas szkolenia logotypami projektu i informacją </w:t>
      </w:r>
      <w:r w:rsidR="006A1192" w:rsidRPr="004274AD">
        <w:rPr>
          <w:rFonts w:asciiTheme="minorHAnsi" w:hAnsiTheme="minorHAnsi" w:cstheme="minorHAnsi"/>
          <w:color w:val="000000" w:themeColor="text1"/>
        </w:rPr>
        <w:t>o źródłach finansowania</w:t>
      </w:r>
      <w:r w:rsidRPr="004274AD">
        <w:rPr>
          <w:rFonts w:asciiTheme="minorHAnsi" w:hAnsiTheme="minorHAnsi" w:cstheme="minorHAnsi"/>
          <w:color w:val="000000" w:themeColor="text1"/>
        </w:rPr>
        <w:t>,</w:t>
      </w:r>
    </w:p>
    <w:p w14:paraId="56701406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A1192">
        <w:rPr>
          <w:rFonts w:asciiTheme="minorHAnsi" w:hAnsiTheme="minorHAnsi" w:cstheme="minorHAnsi"/>
          <w:color w:val="000000" w:themeColor="text1"/>
        </w:rPr>
        <w:t xml:space="preserve">przygotowania szczegółowego </w:t>
      </w:r>
      <w:r w:rsidRPr="002D2744">
        <w:rPr>
          <w:rFonts w:asciiTheme="minorHAnsi" w:hAnsiTheme="minorHAnsi" w:cstheme="minorHAnsi"/>
          <w:color w:val="000000" w:themeColor="text1"/>
        </w:rPr>
        <w:t>programu szkolenia,</w:t>
      </w:r>
    </w:p>
    <w:p w14:paraId="24BD05E5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 xml:space="preserve">przygotowania i przekazania uczestnikom materiałów szkoleniowych, </w:t>
      </w:r>
      <w:bookmarkStart w:id="1" w:name="_Hlk162189172"/>
    </w:p>
    <w:p w14:paraId="0297E242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 xml:space="preserve">sporządzenia </w:t>
      </w:r>
      <w:r w:rsidRPr="00674A0C">
        <w:rPr>
          <w:rFonts w:asciiTheme="minorHAnsi" w:hAnsiTheme="minorHAnsi" w:cstheme="minorHAnsi"/>
          <w:color w:val="000000" w:themeColor="text1"/>
        </w:rPr>
        <w:t>listy obecności uczestników w trakcie zajęć,</w:t>
      </w:r>
    </w:p>
    <w:p w14:paraId="17CFBD12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4C17B902" w14:textId="515A4651" w:rsidR="000F029A" w:rsidRPr="00F41E7F" w:rsidRDefault="000F029A" w:rsidP="00F41E7F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2" w:name="_Hlk162189097"/>
      <w:bookmarkEnd w:id="1"/>
      <w:r w:rsidRPr="00674A0C">
        <w:rPr>
          <w:rFonts w:asciiTheme="minorHAnsi" w:hAnsiTheme="minorHAnsi" w:cstheme="minorHAnsi"/>
          <w:color w:val="000000" w:themeColor="text1"/>
        </w:rPr>
        <w:t>przygotowania dla uczestników imiennych certyfikatów potwierdzających ukończenie szkolenia,</w:t>
      </w:r>
    </w:p>
    <w:p w14:paraId="45215A97" w14:textId="01A91BA9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wykonawca zobowiązany jest po zakończeniu szkolenia do przedłożenia dokumentacji (listy obecności, testy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 w:rsidRPr="00674A0C">
        <w:rPr>
          <w:rFonts w:asciiTheme="minorHAnsi" w:hAnsiTheme="minorHAnsi" w:cstheme="minorHAnsi"/>
          <w:color w:val="000000" w:themeColor="text1"/>
        </w:rPr>
        <w:t xml:space="preserve"> </w:t>
      </w:r>
      <w:r w:rsidRPr="00674A0C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</w:p>
    <w:bookmarkEnd w:id="0"/>
    <w:bookmarkEnd w:id="2"/>
    <w:p w14:paraId="225193E8" w14:textId="03F1B188" w:rsidR="00CD3A56" w:rsidRPr="00674A0C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313EFC9" w14:textId="3078822F" w:rsidR="00B761D6" w:rsidRPr="00B761D6" w:rsidRDefault="002D2744" w:rsidP="00B761D6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……………….</w:t>
      </w:r>
      <w:r w:rsidR="00B761D6" w:rsidRPr="00B761D6">
        <w:rPr>
          <w:rFonts w:cs="Calibri"/>
          <w:b/>
        </w:rPr>
        <w:t>………………..</w:t>
      </w:r>
      <w:r w:rsidR="00B761D6" w:rsidRPr="00B761D6">
        <w:rPr>
          <w:rFonts w:cs="Calibri"/>
        </w:rPr>
        <w:t xml:space="preserve">  (słownie:</w:t>
      </w:r>
      <w:r w:rsidR="00B761D6" w:rsidRPr="00B761D6">
        <w:rPr>
          <w:rFonts w:cs="Calibri"/>
          <w:bCs/>
        </w:rPr>
        <w:t xml:space="preserve"> …………………………………………</w:t>
      </w:r>
      <w:r w:rsidR="00B761D6" w:rsidRPr="00B761D6">
        <w:rPr>
          <w:rFonts w:cs="Calibri"/>
        </w:rPr>
        <w:t>)</w:t>
      </w:r>
    </w:p>
    <w:p w14:paraId="656B1888" w14:textId="77777777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34B64FEC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B761D6">
        <w:rPr>
          <w:rFonts w:asciiTheme="minorHAnsi" w:eastAsia="TimesNewRoman" w:hAnsiTheme="minorHAnsi" w:cstheme="minorHAnsi"/>
          <w:lang w:eastAsia="ar-SA"/>
        </w:rPr>
        <w:t>pracowników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 jest podpisanie i 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szczegółowego harmonogramu szkolenia z 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5FB27DBB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4C92191A" w14:textId="2EB3F9D1" w:rsidR="00FE4086" w:rsidRPr="006501BB" w:rsidRDefault="00FE408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>
        <w:rPr>
          <w:rFonts w:asciiTheme="minorHAnsi" w:hAnsiTheme="minorHAnsi" w:cstheme="minorHAnsi"/>
        </w:rPr>
        <w:t xml:space="preserve">w przypadku </w:t>
      </w:r>
      <w:r w:rsidR="002B700D">
        <w:rPr>
          <w:rFonts w:asciiTheme="minorHAnsi" w:hAnsiTheme="minorHAnsi" w:cstheme="minorHAnsi"/>
        </w:rPr>
        <w:t xml:space="preserve">stwierdzenia przez Zamawiającego w dwóch kolejno następujących po sobie anonimowych ankietach przeprowadzonych bezpośrednio po szkoleniach uzyskania przez Wykonawcę </w:t>
      </w:r>
      <w:r w:rsidRPr="00FE4086">
        <w:rPr>
          <w:rFonts w:asciiTheme="minorHAnsi" w:hAnsiTheme="minorHAnsi" w:cstheme="minorHAnsi"/>
        </w:rPr>
        <w:t xml:space="preserve">ocen nie </w:t>
      </w:r>
      <w:r w:rsidR="002B700D">
        <w:rPr>
          <w:rFonts w:asciiTheme="minorHAnsi" w:hAnsiTheme="minorHAnsi" w:cstheme="minorHAnsi"/>
        </w:rPr>
        <w:t xml:space="preserve">wyższych niż </w:t>
      </w:r>
      <w:r w:rsidRPr="00FE4086">
        <w:rPr>
          <w:rFonts w:asciiTheme="minorHAnsi" w:hAnsiTheme="minorHAnsi" w:cstheme="minorHAnsi"/>
        </w:rPr>
        <w:t xml:space="preserve">4,0 </w:t>
      </w:r>
      <w:r>
        <w:rPr>
          <w:rFonts w:asciiTheme="minorHAnsi" w:hAnsiTheme="minorHAnsi" w:cstheme="minorHAnsi"/>
        </w:rPr>
        <w:t>(</w:t>
      </w:r>
      <w:r w:rsidRPr="00FE4086">
        <w:rPr>
          <w:rFonts w:asciiTheme="minorHAnsi" w:hAnsiTheme="minorHAnsi" w:cstheme="minorHAnsi"/>
        </w:rPr>
        <w:t>w skali 1-5</w:t>
      </w:r>
      <w:r>
        <w:rPr>
          <w:rFonts w:asciiTheme="minorHAnsi" w:hAnsiTheme="minorHAnsi" w:cstheme="minorHAnsi"/>
        </w:rPr>
        <w:t xml:space="preserve"> </w:t>
      </w:r>
      <w:r w:rsidRPr="00FE4086">
        <w:rPr>
          <w:rFonts w:asciiTheme="minorHAnsi" w:hAnsiTheme="minorHAnsi" w:cstheme="minorHAnsi"/>
        </w:rPr>
        <w:t>przy czym 1 to ocena negatywna a 5 bardzo dobra)</w:t>
      </w:r>
      <w:r w:rsidR="002B700D">
        <w:rPr>
          <w:rFonts w:asciiTheme="minorHAnsi" w:hAnsiTheme="minorHAnsi" w:cstheme="minorHAnsi"/>
        </w:rPr>
        <w:t>,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7893B6E8" w:rsidR="00FE4086" w:rsidRDefault="00FE4086" w:rsidP="0051696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a-b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65AE08D2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B761D6">
        <w:rPr>
          <w:rFonts w:asciiTheme="minorHAnsi" w:hAnsiTheme="minorHAnsi" w:cstheme="minorHAnsi"/>
          <w:b/>
          <w:bCs/>
          <w:lang w:eastAsia="ar-SA"/>
        </w:rPr>
        <w:t>28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B761D6">
        <w:rPr>
          <w:rFonts w:asciiTheme="minorHAnsi" w:hAnsiTheme="minorHAnsi" w:cstheme="minorHAnsi"/>
          <w:b/>
          <w:bCs/>
          <w:lang w:eastAsia="ar-SA"/>
        </w:rPr>
        <w:t>lutego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B761D6">
        <w:rPr>
          <w:rFonts w:asciiTheme="minorHAnsi" w:hAnsiTheme="minorHAnsi" w:cstheme="minorHAnsi"/>
          <w:b/>
          <w:bCs/>
          <w:lang w:eastAsia="ar-SA"/>
        </w:rPr>
        <w:t>6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bookmarkStart w:id="3" w:name="_GoBack"/>
      <w:bookmarkEnd w:id="3"/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headerReference w:type="first" r:id="rId9"/>
      <w:footerReference w:type="first" r:id="rId10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0A6A93" w14:textId="77777777" w:rsidR="002F3740" w:rsidRDefault="002F3740">
      <w:pPr>
        <w:spacing w:after="0" w:line="240" w:lineRule="auto"/>
      </w:pPr>
      <w:r>
        <w:separator/>
      </w:r>
    </w:p>
  </w:endnote>
  <w:endnote w:type="continuationSeparator" w:id="0">
    <w:p w14:paraId="0917EAED" w14:textId="77777777" w:rsidR="002F3740" w:rsidRDefault="002F3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0CFF2" w14:textId="77777777" w:rsidR="002F3740" w:rsidRDefault="002F3740">
      <w:pPr>
        <w:spacing w:after="0" w:line="240" w:lineRule="auto"/>
      </w:pPr>
      <w:r>
        <w:separator/>
      </w:r>
    </w:p>
  </w:footnote>
  <w:footnote w:type="continuationSeparator" w:id="0">
    <w:p w14:paraId="34D8C15F" w14:textId="77777777" w:rsidR="002F3740" w:rsidRDefault="002F3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6A7EE03D" w:rsidR="006A1192" w:rsidRDefault="006A1192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2EA554FE" wp14:editId="19A85984">
          <wp:extent cx="5753100" cy="790575"/>
          <wp:effectExtent l="0" t="0" r="0" b="9525"/>
          <wp:docPr id="1" name="Obraz 1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2"/>
  </w:num>
  <w:num w:numId="15">
    <w:abstractNumId w:val="7"/>
  </w:num>
  <w:num w:numId="1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4EFE"/>
    <w:rsid w:val="00836063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C5959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C55B3"/>
    <w:rsid w:val="00FD29A8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4C142-6EAD-47E3-8390-713842F12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1229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2025-05-20T06:17:00Z</cp:lastPrinted>
  <dcterms:created xsi:type="dcterms:W3CDTF">2025-09-30T09:59:00Z</dcterms:created>
  <dcterms:modified xsi:type="dcterms:W3CDTF">2025-09-30T09:59:00Z</dcterms:modified>
</cp:coreProperties>
</file>