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35357">
        <w:rPr>
          <w:rFonts w:ascii="Arial" w:hAnsi="Arial" w:cs="Arial"/>
          <w:b/>
        </w:rPr>
        <w:t>RZ-DZP.261.38</w:t>
      </w:r>
      <w:r w:rsidR="0016589B">
        <w:rPr>
          <w:rFonts w:ascii="Arial" w:hAnsi="Arial" w:cs="Arial"/>
          <w:b/>
        </w:rPr>
        <w:t>.2025.MM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191A7E">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191A7E" w:rsidRPr="00191A7E">
        <w:rPr>
          <w:rFonts w:ascii="Arial" w:hAnsi="Arial" w:cs="Arial"/>
          <w:b/>
        </w:rPr>
        <w:t xml:space="preserve">Dostawa </w:t>
      </w:r>
      <w:r w:rsidR="007E645F">
        <w:rPr>
          <w:rFonts w:ascii="Arial" w:hAnsi="Arial" w:cs="Arial"/>
          <w:b/>
        </w:rPr>
        <w:t>sprzętu komputerowego</w:t>
      </w:r>
      <w:r w:rsidR="00191A7E" w:rsidRPr="00191A7E">
        <w:rPr>
          <w:rFonts w:ascii="Arial" w:hAnsi="Arial" w:cs="Arial"/>
          <w:b/>
        </w:rPr>
        <w:t xml:space="preserve"> dla </w:t>
      </w:r>
      <w:r w:rsidR="00435357">
        <w:rPr>
          <w:rFonts w:ascii="Arial" w:hAnsi="Arial" w:cs="Arial"/>
          <w:b/>
        </w:rPr>
        <w:t>Wydziału Zarządzania</w:t>
      </w:r>
      <w:r w:rsidR="007E645F">
        <w:rPr>
          <w:rFonts w:ascii="Arial" w:hAnsi="Arial" w:cs="Arial"/>
          <w:b/>
        </w:rPr>
        <w:t xml:space="preserve"> Politechniki Częstochowskiej (4</w:t>
      </w:r>
      <w:r w:rsidR="00191A7E" w:rsidRPr="00191A7E">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..........................................brutto</w:t>
      </w:r>
      <w:r w:rsidR="00435357">
        <w:rPr>
          <w:rFonts w:ascii="Arial" w:hAnsi="Arial" w:cs="Arial"/>
          <w:b/>
          <w:bCs/>
          <w:szCs w:val="24"/>
        </w:rPr>
        <w:t>.</w:t>
      </w:r>
      <w:r w:rsidRPr="00FE04C5">
        <w:rPr>
          <w:rFonts w:ascii="Arial" w:hAnsi="Arial" w:cs="Arial"/>
          <w:b/>
          <w:bCs/>
          <w:szCs w:val="24"/>
        </w:rPr>
        <w:t xml:space="preserve">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35357" w:rsidRDefault="00435357" w:rsidP="00435357">
      <w:pPr>
        <w:pStyle w:val="Tekstpodstawowy"/>
        <w:tabs>
          <w:tab w:val="left" w:pos="284"/>
          <w:tab w:val="left" w:pos="426"/>
        </w:tabs>
        <w:ind w:left="284"/>
        <w:rPr>
          <w:rFonts w:ascii="Arial" w:hAnsi="Arial" w:cs="Arial"/>
          <w:szCs w:val="24"/>
        </w:rPr>
      </w:pPr>
    </w:p>
    <w:p w:rsidR="00435357" w:rsidRDefault="00435357" w:rsidP="00435357">
      <w:pPr>
        <w:pStyle w:val="Tekstpodstawowy"/>
        <w:tabs>
          <w:tab w:val="left" w:pos="284"/>
          <w:tab w:val="left" w:pos="426"/>
        </w:tabs>
        <w:ind w:left="284"/>
        <w:rPr>
          <w:rFonts w:ascii="Arial" w:hAnsi="Arial" w:cs="Arial"/>
          <w:szCs w:val="24"/>
        </w:rPr>
      </w:pPr>
    </w:p>
    <w:p w:rsidR="00435357" w:rsidRPr="0006087B" w:rsidRDefault="00435357" w:rsidP="00435357">
      <w:pPr>
        <w:pStyle w:val="Tekstpodstawowy"/>
        <w:tabs>
          <w:tab w:val="left" w:pos="284"/>
          <w:tab w:val="left" w:pos="426"/>
        </w:tabs>
        <w:ind w:left="284"/>
        <w:rPr>
          <w:rFonts w:ascii="Arial" w:hAnsi="Arial" w:cs="Arial"/>
          <w:szCs w:val="24"/>
        </w:rPr>
      </w:pPr>
      <w:bookmarkStart w:id="0" w:name="_GoBack"/>
      <w:bookmarkEnd w:id="0"/>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FB" w:rsidRDefault="006436FB" w:rsidP="00A11516">
      <w:r>
        <w:separator/>
      </w:r>
    </w:p>
  </w:endnote>
  <w:endnote w:type="continuationSeparator" w:id="0">
    <w:p w:rsidR="006436FB" w:rsidRDefault="006436F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rsidP="00D5676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8AB703"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D56768" w:rsidTr="00D56768">
      <w:tc>
        <w:tcPr>
          <w:tcW w:w="0" w:type="auto"/>
          <w:vAlign w:val="center"/>
        </w:tcPr>
        <w:p w:rsidR="00D56768" w:rsidRDefault="00D56768" w:rsidP="00D56768">
          <w:pPr>
            <w:pStyle w:val="Bezodstpw"/>
            <w:spacing w:line="254" w:lineRule="auto"/>
            <w:jc w:val="center"/>
            <w:rPr>
              <w:rFonts w:ascii="Roboto" w:hAnsi="Roboto"/>
              <w:b/>
              <w:bCs/>
              <w:color w:val="00B6ED"/>
              <w:sz w:val="28"/>
              <w:lang w:eastAsia="en-US"/>
            </w:rPr>
          </w:pPr>
        </w:p>
      </w:tc>
      <w:tc>
        <w:tcPr>
          <w:tcW w:w="0" w:type="auto"/>
          <w:vAlign w:val="center"/>
          <w:hideMark/>
        </w:tcPr>
        <w:p w:rsidR="00D56768" w:rsidRDefault="00D56768" w:rsidP="00D56768">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D56768" w:rsidRDefault="00D56768" w:rsidP="00D56768">
          <w:pPr>
            <w:pStyle w:val="Bezodstpw"/>
            <w:spacing w:line="254" w:lineRule="auto"/>
            <w:jc w:val="center"/>
            <w:rPr>
              <w:rFonts w:ascii="Roboto" w:hAnsi="Roboto"/>
              <w:b/>
              <w:bCs/>
              <w:color w:val="2F5496"/>
              <w:sz w:val="28"/>
              <w:lang w:eastAsia="en-US"/>
            </w:rPr>
          </w:pPr>
        </w:p>
      </w:tc>
      <w:tc>
        <w:tcPr>
          <w:tcW w:w="0" w:type="auto"/>
        </w:tcPr>
        <w:p w:rsidR="00D56768" w:rsidRDefault="00D56768" w:rsidP="00D56768">
          <w:pPr>
            <w:pStyle w:val="Bezodstpw"/>
            <w:spacing w:line="254" w:lineRule="auto"/>
            <w:jc w:val="center"/>
            <w:rPr>
              <w:rFonts w:ascii="Roboto" w:hAnsi="Roboto"/>
              <w:b/>
              <w:noProof/>
              <w:sz w:val="28"/>
              <w:lang w:eastAsia="en-US"/>
            </w:rPr>
          </w:pPr>
        </w:p>
      </w:tc>
    </w:tr>
  </w:tbl>
  <w:p w:rsidR="00D56768" w:rsidRDefault="00D56768" w:rsidP="00D56768">
    <w:pPr>
      <w:pStyle w:val="Bezodstpw"/>
      <w:spacing w:line="276" w:lineRule="auto"/>
      <w:rPr>
        <w:rFonts w:ascii="Roboto" w:hAnsi="Roboto"/>
        <w:b/>
        <w:bCs/>
      </w:rPr>
    </w:pPr>
    <w:r>
      <w:rPr>
        <w:rFonts w:ascii="Roboto" w:hAnsi="Roboto"/>
        <w:b/>
        <w:bCs/>
      </w:rPr>
      <w:t>Dyrektor ds. zakupów i inwestycji Politechniki Częstochowskiej</w:t>
    </w:r>
  </w:p>
  <w:p w:rsidR="00D56768" w:rsidRDefault="00D56768" w:rsidP="00D56768">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D56768" w:rsidRDefault="00D56768" w:rsidP="00D56768">
    <w:pPr>
      <w:pStyle w:val="Bezodstpw"/>
      <w:spacing w:line="276" w:lineRule="auto"/>
      <w:rPr>
        <w:rFonts w:ascii="Roboto" w:hAnsi="Roboto"/>
        <w:noProof/>
      </w:rPr>
    </w:pPr>
    <w:r>
      <w:rPr>
        <w:rFonts w:ascii="Roboto" w:hAnsi="Roboto"/>
      </w:rPr>
      <w:t>tel. +48 34 325 02 56, e-mail: dyrektor.inwestycji@pcz.pl</w:t>
    </w:r>
  </w:p>
  <w:p w:rsidR="00D56768" w:rsidRDefault="00D56768" w:rsidP="00D56768">
    <w:pPr>
      <w:pStyle w:val="Bezodstpw"/>
      <w:rPr>
        <w:rFonts w:ascii="Roboto" w:hAnsi="Roboto"/>
        <w:b/>
      </w:rPr>
    </w:pPr>
    <w:r>
      <w:rPr>
        <w:rFonts w:ascii="Roboto" w:hAnsi="Roboto"/>
        <w:b/>
      </w:rPr>
      <w:t>www.pcz.pl</w:t>
    </w:r>
  </w:p>
  <w:p w:rsidR="00D56768" w:rsidRDefault="00D5676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FB" w:rsidRDefault="006436FB" w:rsidP="00A11516">
      <w:r>
        <w:separator/>
      </w:r>
    </w:p>
  </w:footnote>
  <w:footnote w:type="continuationSeparator" w:id="0">
    <w:p w:rsidR="006436FB" w:rsidRDefault="006436F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68" w:rsidRDefault="00D567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087B"/>
    <w:rsid w:val="000641FD"/>
    <w:rsid w:val="00075A57"/>
    <w:rsid w:val="0008790F"/>
    <w:rsid w:val="000C46D4"/>
    <w:rsid w:val="000E22F3"/>
    <w:rsid w:val="000E4E68"/>
    <w:rsid w:val="00102B6F"/>
    <w:rsid w:val="00142819"/>
    <w:rsid w:val="0016589B"/>
    <w:rsid w:val="00191A7E"/>
    <w:rsid w:val="001C0FCA"/>
    <w:rsid w:val="001E08B4"/>
    <w:rsid w:val="00201981"/>
    <w:rsid w:val="00203486"/>
    <w:rsid w:val="00210F36"/>
    <w:rsid w:val="00236EF6"/>
    <w:rsid w:val="00243882"/>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208BC"/>
    <w:rsid w:val="00431CBA"/>
    <w:rsid w:val="004349CE"/>
    <w:rsid w:val="00435357"/>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436FB"/>
    <w:rsid w:val="00693CB8"/>
    <w:rsid w:val="006A74E6"/>
    <w:rsid w:val="006C4D63"/>
    <w:rsid w:val="007074CB"/>
    <w:rsid w:val="007139AF"/>
    <w:rsid w:val="00736984"/>
    <w:rsid w:val="0078603E"/>
    <w:rsid w:val="007B0D1D"/>
    <w:rsid w:val="007E645F"/>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56768"/>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59155A"/>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1559">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2034</Words>
  <Characters>12210</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2025-09-25T07:15:00Z</cp:lastPrinted>
  <dcterms:created xsi:type="dcterms:W3CDTF">2025-09-25T07:15:00Z</dcterms:created>
  <dcterms:modified xsi:type="dcterms:W3CDTF">2025-09-25T07:15:00Z</dcterms:modified>
</cp:coreProperties>
</file>