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FC4725">
        <w:rPr>
          <w:rFonts w:ascii="Arial" w:hAnsi="Arial" w:cs="Arial"/>
          <w:b/>
        </w:rPr>
        <w:t>RZ-DZP.261.37</w:t>
      </w:r>
      <w:r w:rsidR="0016589B">
        <w:rPr>
          <w:rFonts w:ascii="Arial" w:hAnsi="Arial" w:cs="Arial"/>
          <w:b/>
        </w:rPr>
        <w:t>.2025.MM</w:t>
      </w:r>
    </w:p>
    <w:p w:rsidR="00412418" w:rsidRPr="00B619DE" w:rsidRDefault="00412418" w:rsidP="00B619DE">
      <w:pPr>
        <w:tabs>
          <w:tab w:val="left" w:pos="3119"/>
        </w:tabs>
        <w:spacing w:line="360" w:lineRule="auto"/>
        <w:jc w:val="center"/>
        <w:rPr>
          <w:rFonts w:ascii="Arial" w:hAnsi="Arial" w:cs="Arial"/>
          <w:b/>
        </w:rPr>
      </w:pPr>
      <w:r>
        <w:rPr>
          <w:rFonts w:ascii="Arial" w:hAnsi="Arial" w:cs="Arial"/>
          <w:b/>
        </w:rPr>
        <w:t>Zadanie częściowe nr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191A7E">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191A7E" w:rsidRPr="00191A7E">
        <w:rPr>
          <w:rFonts w:ascii="Arial" w:hAnsi="Arial" w:cs="Arial"/>
          <w:b/>
        </w:rPr>
        <w:t xml:space="preserve">Dostawa </w:t>
      </w:r>
      <w:r w:rsidR="007E645F">
        <w:rPr>
          <w:rFonts w:ascii="Arial" w:hAnsi="Arial" w:cs="Arial"/>
          <w:b/>
        </w:rPr>
        <w:t>sprzętu komputerowego</w:t>
      </w:r>
      <w:r w:rsidR="00191A7E" w:rsidRPr="00191A7E">
        <w:rPr>
          <w:rFonts w:ascii="Arial" w:hAnsi="Arial" w:cs="Arial"/>
          <w:b/>
        </w:rPr>
        <w:t xml:space="preserve"> dla </w:t>
      </w:r>
      <w:r w:rsidR="00435357">
        <w:rPr>
          <w:rFonts w:ascii="Arial" w:hAnsi="Arial" w:cs="Arial"/>
          <w:b/>
        </w:rPr>
        <w:t xml:space="preserve">Wydziału </w:t>
      </w:r>
      <w:r w:rsidR="00FC4725">
        <w:rPr>
          <w:rFonts w:ascii="Arial" w:hAnsi="Arial" w:cs="Arial"/>
          <w:b/>
        </w:rPr>
        <w:t>Budownictwa</w:t>
      </w:r>
      <w:r w:rsidR="007E645F">
        <w:rPr>
          <w:rFonts w:ascii="Arial" w:hAnsi="Arial" w:cs="Arial"/>
          <w:b/>
        </w:rPr>
        <w:t xml:space="preserve"> Politechniki Częstochowskiej (</w:t>
      </w:r>
      <w:r w:rsidR="00FC4725">
        <w:rPr>
          <w:rFonts w:ascii="Arial" w:hAnsi="Arial" w:cs="Arial"/>
          <w:b/>
        </w:rPr>
        <w:t>2</w:t>
      </w:r>
      <w:bookmarkStart w:id="0" w:name="_GoBack"/>
      <w:bookmarkEnd w:id="0"/>
      <w:r w:rsidR="00191A7E" w:rsidRPr="00191A7E">
        <w:rPr>
          <w:rFonts w:ascii="Arial" w:hAnsi="Arial" w:cs="Arial"/>
          <w:b/>
        </w:rPr>
        <w:t xml:space="preserve"> zadania)</w:t>
      </w:r>
      <w:r w:rsidR="00412418">
        <w:rPr>
          <w:rFonts w:ascii="Arial" w:hAnsi="Arial" w:cs="Arial"/>
          <w:b/>
        </w:rPr>
        <w:t xml:space="preserve"> </w:t>
      </w:r>
      <w:r w:rsidR="00412418">
        <w:rPr>
          <w:rFonts w:ascii="Arial" w:hAnsi="Arial" w:cs="Arial"/>
        </w:rPr>
        <w:t>określoną w zadaniu częściowym nr …….. tj.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BF0ABF" w:rsidRPr="000641FD"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0641FD" w:rsidRPr="002D6915" w:rsidRDefault="000641FD" w:rsidP="000641FD">
      <w:pPr>
        <w:pStyle w:val="Tekstpodstawowy3"/>
        <w:tabs>
          <w:tab w:val="left" w:pos="284"/>
        </w:tabs>
        <w:spacing w:line="360" w:lineRule="auto"/>
        <w:ind w:left="284"/>
        <w:rPr>
          <w:rFonts w:ascii="Arial" w:hAnsi="Arial" w:cs="Arial"/>
          <w:u w:val="single"/>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w:t>
      </w:r>
      <w:r w:rsidRPr="00FE04C5">
        <w:rPr>
          <w:rFonts w:ascii="Arial" w:hAnsi="Arial" w:cs="Arial"/>
        </w:rPr>
        <w:lastRenderedPageBreak/>
        <w:t xml:space="preserve">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..........................................brutto</w:t>
      </w:r>
      <w:r w:rsidR="00435357">
        <w:rPr>
          <w:rFonts w:ascii="Arial" w:hAnsi="Arial" w:cs="Arial"/>
          <w:b/>
          <w:bCs/>
          <w:szCs w:val="24"/>
        </w:rPr>
        <w:t>.</w:t>
      </w:r>
      <w:r w:rsidRPr="00FE04C5">
        <w:rPr>
          <w:rFonts w:ascii="Arial" w:hAnsi="Arial" w:cs="Arial"/>
          <w:b/>
          <w:bCs/>
          <w:szCs w:val="24"/>
        </w:rPr>
        <w:t xml:space="preserve">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w:t>
      </w:r>
      <w:r w:rsidRPr="00FE04C5">
        <w:rPr>
          <w:rFonts w:ascii="Arial" w:hAnsi="Arial" w:cs="Arial"/>
          <w:szCs w:val="24"/>
        </w:rPr>
        <w:lastRenderedPageBreak/>
        <w:t>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005160AF">
        <w:rPr>
          <w:rFonts w:ascii="Arial" w:hAnsi="Arial" w:cs="Arial"/>
          <w:bCs/>
          <w:szCs w:val="24"/>
        </w:rPr>
        <w:t xml:space="preserve">(na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435357" w:rsidRDefault="00435357" w:rsidP="00435357">
      <w:pPr>
        <w:pStyle w:val="Tekstpodstawowy"/>
        <w:tabs>
          <w:tab w:val="left" w:pos="284"/>
          <w:tab w:val="left" w:pos="426"/>
        </w:tabs>
        <w:ind w:left="284"/>
        <w:rPr>
          <w:rFonts w:ascii="Arial" w:hAnsi="Arial" w:cs="Arial"/>
          <w:szCs w:val="24"/>
        </w:rPr>
      </w:pPr>
    </w:p>
    <w:p w:rsidR="00435357" w:rsidRDefault="00435357" w:rsidP="00435357">
      <w:pPr>
        <w:pStyle w:val="Tekstpodstawowy"/>
        <w:tabs>
          <w:tab w:val="left" w:pos="284"/>
          <w:tab w:val="left" w:pos="426"/>
        </w:tabs>
        <w:ind w:left="284"/>
        <w:rPr>
          <w:rFonts w:ascii="Arial" w:hAnsi="Arial" w:cs="Arial"/>
          <w:szCs w:val="24"/>
        </w:rPr>
      </w:pPr>
    </w:p>
    <w:p w:rsidR="00435357" w:rsidRPr="0006087B" w:rsidRDefault="00435357" w:rsidP="00435357">
      <w:pPr>
        <w:pStyle w:val="Tekstpodstawowy"/>
        <w:tabs>
          <w:tab w:val="left" w:pos="284"/>
          <w:tab w:val="left" w:pos="426"/>
        </w:tabs>
        <w:ind w:left="284"/>
        <w:rPr>
          <w:rFonts w:ascii="Arial" w:hAnsi="Arial" w:cs="Arial"/>
          <w:szCs w:val="24"/>
        </w:rPr>
      </w:pP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lastRenderedPageBreak/>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even" r:id="rId7"/>
      <w:headerReference w:type="default" r:id="rId8"/>
      <w:footerReference w:type="even" r:id="rId9"/>
      <w:footerReference w:type="default" r:id="rId10"/>
      <w:headerReference w:type="first" r:id="rId11"/>
      <w:footerReference w:type="first" r:id="rId12"/>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2083" w:rsidRDefault="00EC2083" w:rsidP="00A11516">
      <w:r>
        <w:separator/>
      </w:r>
    </w:p>
  </w:endnote>
  <w:endnote w:type="continuationSeparator" w:id="0">
    <w:p w:rsidR="00EC2083" w:rsidRDefault="00EC2083"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768" w:rsidRDefault="00D5676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768" w:rsidRDefault="00D56768" w:rsidP="00D56768">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0" t="0" r="28575" b="37465"/>
              <wp:wrapNone/>
              <wp:docPr id="8" name="Łącznik prosty ze strzałką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8AB703" id="_x0000_t32" coordsize="21600,21600" o:spt="32" o:oned="t" path="m,l21600,21600e" filled="f">
              <v:path arrowok="t" fillok="f" o:connecttype="none"/>
              <o:lock v:ext="edit" shapetype="t"/>
            </v:shapetype>
            <v:shape id="Łącznik prosty ze strzałką 8" o:spid="_x0000_s1026" type="#_x0000_t32" style="position:absolute;margin-left:-.15pt;margin-top:6.5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" strokeweight="1.5pt"/>
          </w:pict>
        </mc:Fallback>
      </mc:AlternateContent>
    </w:r>
    <w:r>
      <w:rPr>
        <w:noProof/>
      </w:rPr>
      <w:drawing>
        <wp:anchor distT="0" distB="0" distL="114300" distR="114300" simplePos="0" relativeHeight="251658240"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5" name="Obraz 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388620</wp:posOffset>
          </wp:positionH>
          <wp:positionV relativeFrom="paragraph">
            <wp:posOffset>139700</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69"/>
      <w:gridCol w:w="62"/>
      <w:gridCol w:w="62"/>
    </w:tblGrid>
    <w:tr w:rsidR="00D56768" w:rsidTr="00D56768">
      <w:tc>
        <w:tcPr>
          <w:tcW w:w="0" w:type="auto"/>
          <w:vAlign w:val="center"/>
        </w:tcPr>
        <w:p w:rsidR="00D56768" w:rsidRDefault="00D56768" w:rsidP="00D56768">
          <w:pPr>
            <w:pStyle w:val="Bezodstpw"/>
            <w:spacing w:line="254" w:lineRule="auto"/>
            <w:jc w:val="center"/>
            <w:rPr>
              <w:rFonts w:ascii="Roboto" w:hAnsi="Roboto"/>
              <w:b/>
              <w:bCs/>
              <w:color w:val="00B6ED"/>
              <w:sz w:val="28"/>
              <w:lang w:eastAsia="en-US"/>
            </w:rPr>
          </w:pPr>
        </w:p>
      </w:tc>
      <w:tc>
        <w:tcPr>
          <w:tcW w:w="0" w:type="auto"/>
          <w:vAlign w:val="center"/>
          <w:hideMark/>
        </w:tcPr>
        <w:p w:rsidR="00D56768" w:rsidRDefault="00D56768" w:rsidP="00D56768">
          <w:pPr>
            <w:pStyle w:val="Bezodstpw"/>
            <w:spacing w:line="254" w:lineRule="auto"/>
            <w:jc w:val="center"/>
            <w:rPr>
              <w:rFonts w:cs="Arial"/>
              <w:b/>
              <w:bCs/>
              <w:sz w:val="28"/>
              <w:lang w:eastAsia="en-US"/>
            </w:rPr>
          </w:pPr>
          <w:r>
            <w:rPr>
              <w:rFonts w:ascii="Roboto" w:hAnsi="Roboto"/>
              <w:b/>
              <w:noProof/>
              <w:sz w:val="28"/>
              <w:lang w:eastAsia="en-US"/>
            </w:rPr>
            <w:t xml:space="preserve">  </w:t>
          </w:r>
          <w:r>
            <w:rPr>
              <w:rFonts w:cs="Arial"/>
              <w:b/>
              <w:noProof/>
              <w:sz w:val="28"/>
              <w:lang w:eastAsia="en-US"/>
            </w:rPr>
            <w:t>RZ</w:t>
          </w:r>
        </w:p>
      </w:tc>
      <w:tc>
        <w:tcPr>
          <w:tcW w:w="0" w:type="auto"/>
          <w:vAlign w:val="center"/>
        </w:tcPr>
        <w:p w:rsidR="00D56768" w:rsidRDefault="00D56768" w:rsidP="00D56768">
          <w:pPr>
            <w:pStyle w:val="Bezodstpw"/>
            <w:spacing w:line="254" w:lineRule="auto"/>
            <w:jc w:val="center"/>
            <w:rPr>
              <w:rFonts w:ascii="Roboto" w:hAnsi="Roboto"/>
              <w:b/>
              <w:bCs/>
              <w:color w:val="2F5496"/>
              <w:sz w:val="28"/>
              <w:lang w:eastAsia="en-US"/>
            </w:rPr>
          </w:pPr>
        </w:p>
      </w:tc>
      <w:tc>
        <w:tcPr>
          <w:tcW w:w="0" w:type="auto"/>
        </w:tcPr>
        <w:p w:rsidR="00D56768" w:rsidRDefault="00D56768" w:rsidP="00D56768">
          <w:pPr>
            <w:pStyle w:val="Bezodstpw"/>
            <w:spacing w:line="254" w:lineRule="auto"/>
            <w:jc w:val="center"/>
            <w:rPr>
              <w:rFonts w:ascii="Roboto" w:hAnsi="Roboto"/>
              <w:b/>
              <w:noProof/>
              <w:sz w:val="28"/>
              <w:lang w:eastAsia="en-US"/>
            </w:rPr>
          </w:pPr>
        </w:p>
      </w:tc>
    </w:tr>
  </w:tbl>
  <w:p w:rsidR="00D56768" w:rsidRDefault="00D56768" w:rsidP="00D56768">
    <w:pPr>
      <w:pStyle w:val="Bezodstpw"/>
      <w:spacing w:line="276" w:lineRule="auto"/>
      <w:rPr>
        <w:rFonts w:ascii="Roboto" w:hAnsi="Roboto"/>
        <w:b/>
        <w:bCs/>
      </w:rPr>
    </w:pPr>
    <w:r>
      <w:rPr>
        <w:rFonts w:ascii="Roboto" w:hAnsi="Roboto"/>
        <w:b/>
        <w:bCs/>
      </w:rPr>
      <w:t>Dyrektor ds. zakupów i inwestycji Politechniki Częstochowskiej</w:t>
    </w:r>
  </w:p>
  <w:p w:rsidR="00D56768" w:rsidRDefault="00D56768" w:rsidP="00D56768">
    <w:pPr>
      <w:pStyle w:val="Bezodstpw"/>
      <w:spacing w:line="276" w:lineRule="auto"/>
      <w:rPr>
        <w:rFonts w:ascii="Roboto" w:hAnsi="Roboto"/>
      </w:rPr>
    </w:pPr>
    <w:r>
      <w:rPr>
        <w:noProof/>
      </w:rPr>
      <w:drawing>
        <wp:anchor distT="0" distB="0" distL="114300" distR="114300" simplePos="0" relativeHeight="251660288"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2" name="Obraz 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rPr>
      <w:t>ul. Gen. J.H. Dąbrowskiego 69, 42-201 Częstochowa</w:t>
    </w:r>
  </w:p>
  <w:p w:rsidR="00D56768" w:rsidRDefault="00D56768" w:rsidP="00D56768">
    <w:pPr>
      <w:pStyle w:val="Bezodstpw"/>
      <w:spacing w:line="276" w:lineRule="auto"/>
      <w:rPr>
        <w:rFonts w:ascii="Roboto" w:hAnsi="Roboto"/>
        <w:noProof/>
      </w:rPr>
    </w:pPr>
    <w:r>
      <w:rPr>
        <w:rFonts w:ascii="Roboto" w:hAnsi="Roboto"/>
      </w:rPr>
      <w:t>tel. +48 34 325 02 56, e-mail: dyrektor.inwestycji@pcz.pl</w:t>
    </w:r>
  </w:p>
  <w:p w:rsidR="00D56768" w:rsidRDefault="00D56768" w:rsidP="00D56768">
    <w:pPr>
      <w:pStyle w:val="Bezodstpw"/>
      <w:rPr>
        <w:rFonts w:ascii="Roboto" w:hAnsi="Roboto"/>
        <w:b/>
      </w:rPr>
    </w:pPr>
    <w:r>
      <w:rPr>
        <w:rFonts w:ascii="Roboto" w:hAnsi="Roboto"/>
        <w:b/>
      </w:rPr>
      <w:t>www.pcz.pl</w:t>
    </w:r>
  </w:p>
  <w:p w:rsidR="00D56768" w:rsidRDefault="00D5676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768" w:rsidRDefault="00D5676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2083" w:rsidRDefault="00EC2083" w:rsidP="00A11516">
      <w:r>
        <w:separator/>
      </w:r>
    </w:p>
  </w:footnote>
  <w:footnote w:type="continuationSeparator" w:id="0">
    <w:p w:rsidR="00EC2083" w:rsidRDefault="00EC2083"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768" w:rsidRDefault="00D567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768" w:rsidRDefault="00D5676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087B"/>
    <w:rsid w:val="000641FD"/>
    <w:rsid w:val="00075A57"/>
    <w:rsid w:val="0008790F"/>
    <w:rsid w:val="000C46D4"/>
    <w:rsid w:val="000E22F3"/>
    <w:rsid w:val="000E4E68"/>
    <w:rsid w:val="00102B6F"/>
    <w:rsid w:val="00142819"/>
    <w:rsid w:val="0016589B"/>
    <w:rsid w:val="00191A7E"/>
    <w:rsid w:val="001C0FCA"/>
    <w:rsid w:val="001E08B4"/>
    <w:rsid w:val="00201981"/>
    <w:rsid w:val="00203486"/>
    <w:rsid w:val="00210F36"/>
    <w:rsid w:val="00236EF6"/>
    <w:rsid w:val="00243882"/>
    <w:rsid w:val="002523B1"/>
    <w:rsid w:val="00254625"/>
    <w:rsid w:val="00264353"/>
    <w:rsid w:val="0026774D"/>
    <w:rsid w:val="00274C21"/>
    <w:rsid w:val="0027645C"/>
    <w:rsid w:val="00290782"/>
    <w:rsid w:val="00291B95"/>
    <w:rsid w:val="002A2586"/>
    <w:rsid w:val="002B73E6"/>
    <w:rsid w:val="002C7834"/>
    <w:rsid w:val="002D52DE"/>
    <w:rsid w:val="002D6915"/>
    <w:rsid w:val="002D7E88"/>
    <w:rsid w:val="002F798A"/>
    <w:rsid w:val="0039638F"/>
    <w:rsid w:val="003A24A5"/>
    <w:rsid w:val="004068B5"/>
    <w:rsid w:val="00412418"/>
    <w:rsid w:val="004208BC"/>
    <w:rsid w:val="00431CBA"/>
    <w:rsid w:val="004349CE"/>
    <w:rsid w:val="00435357"/>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93CB8"/>
    <w:rsid w:val="006A74E6"/>
    <w:rsid w:val="006C4D63"/>
    <w:rsid w:val="007074CB"/>
    <w:rsid w:val="007139AF"/>
    <w:rsid w:val="00736984"/>
    <w:rsid w:val="0078603E"/>
    <w:rsid w:val="007B0D1D"/>
    <w:rsid w:val="007E645F"/>
    <w:rsid w:val="007F3CEF"/>
    <w:rsid w:val="008469EA"/>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3D4B"/>
    <w:rsid w:val="00CA6185"/>
    <w:rsid w:val="00CF55E9"/>
    <w:rsid w:val="00D12B77"/>
    <w:rsid w:val="00D322D3"/>
    <w:rsid w:val="00D46856"/>
    <w:rsid w:val="00D56768"/>
    <w:rsid w:val="00D96F3F"/>
    <w:rsid w:val="00DB2494"/>
    <w:rsid w:val="00DC0C85"/>
    <w:rsid w:val="00EC2083"/>
    <w:rsid w:val="00EE2ADB"/>
    <w:rsid w:val="00F663C4"/>
    <w:rsid w:val="00F708CB"/>
    <w:rsid w:val="00F86BC8"/>
    <w:rsid w:val="00FC4725"/>
    <w:rsid w:val="00FF48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59155A"/>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81559">
      <w:bodyDiv w:val="1"/>
      <w:marLeft w:val="0"/>
      <w:marRight w:val="0"/>
      <w:marTop w:val="0"/>
      <w:marBottom w:val="0"/>
      <w:divBdr>
        <w:top w:val="none" w:sz="0" w:space="0" w:color="auto"/>
        <w:left w:val="none" w:sz="0" w:space="0" w:color="auto"/>
        <w:bottom w:val="none" w:sz="0" w:space="0" w:color="auto"/>
        <w:right w:val="none" w:sz="0" w:space="0" w:color="auto"/>
      </w:divBdr>
    </w:div>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2034</Words>
  <Characters>12210</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2025-09-25T07:15:00Z</cp:lastPrinted>
  <dcterms:created xsi:type="dcterms:W3CDTF">2025-09-25T07:15:00Z</dcterms:created>
  <dcterms:modified xsi:type="dcterms:W3CDTF">2025-09-25T07:15:00Z</dcterms:modified>
</cp:coreProperties>
</file>