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4A3BF" w14:textId="77777777" w:rsidR="00A31872" w:rsidRPr="00996953" w:rsidRDefault="00A31872" w:rsidP="00996953">
      <w:pPr>
        <w:spacing w:line="276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>ZAŁĄCZNIK NR 1</w:t>
      </w:r>
    </w:p>
    <w:p w14:paraId="224AB5D9" w14:textId="448AD59B" w:rsidR="00A31872" w:rsidRPr="00996953" w:rsidRDefault="00A31872" w:rsidP="00996953">
      <w:pPr>
        <w:spacing w:line="276" w:lineRule="auto"/>
        <w:jc w:val="right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 xml:space="preserve">Nr: </w:t>
      </w:r>
      <w:r w:rsidR="009B7D78">
        <w:rPr>
          <w:rFonts w:ascii="Garamond" w:hAnsi="Garamond" w:cstheme="minorHAnsi"/>
          <w:b/>
          <w:sz w:val="18"/>
          <w:szCs w:val="18"/>
        </w:rPr>
        <w:t>5</w:t>
      </w:r>
      <w:r w:rsidR="00241E5D">
        <w:rPr>
          <w:rFonts w:ascii="Garamond" w:hAnsi="Garamond" w:cstheme="minorHAnsi"/>
          <w:b/>
          <w:sz w:val="18"/>
          <w:szCs w:val="18"/>
        </w:rPr>
        <w:t>8</w:t>
      </w:r>
      <w:r w:rsidR="002D4972" w:rsidRPr="00996953">
        <w:rPr>
          <w:rFonts w:ascii="Garamond" w:hAnsi="Garamond" w:cstheme="minorHAnsi"/>
          <w:b/>
          <w:sz w:val="18"/>
          <w:szCs w:val="18"/>
        </w:rPr>
        <w:t>/PN/MN/202</w:t>
      </w:r>
      <w:r w:rsidR="009B7D78">
        <w:rPr>
          <w:rFonts w:ascii="Garamond" w:hAnsi="Garamond" w:cstheme="minorHAnsi"/>
          <w:b/>
          <w:sz w:val="18"/>
          <w:szCs w:val="18"/>
        </w:rPr>
        <w:t>5</w:t>
      </w:r>
    </w:p>
    <w:p w14:paraId="272F090B" w14:textId="77777777" w:rsidR="00A31872" w:rsidRPr="00996953" w:rsidRDefault="00A31872" w:rsidP="00996953">
      <w:pPr>
        <w:spacing w:line="276" w:lineRule="auto"/>
        <w:jc w:val="both"/>
        <w:rPr>
          <w:rFonts w:ascii="Garamond" w:hAnsi="Garamond" w:cstheme="minorHAnsi"/>
          <w:sz w:val="18"/>
          <w:szCs w:val="18"/>
        </w:rPr>
      </w:pPr>
    </w:p>
    <w:p w14:paraId="527AC236" w14:textId="77777777" w:rsidR="00A31872" w:rsidRPr="00996953" w:rsidRDefault="00A31872" w:rsidP="00996953">
      <w:pPr>
        <w:spacing w:line="276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  ..................dnia............................</w:t>
      </w:r>
    </w:p>
    <w:p w14:paraId="4A797BF1" w14:textId="77777777" w:rsidR="00A31872" w:rsidRPr="00996953" w:rsidRDefault="00A31872" w:rsidP="00996953">
      <w:pPr>
        <w:spacing w:line="276" w:lineRule="auto"/>
        <w:ind w:left="3540"/>
        <w:contextualSpacing/>
        <w:rPr>
          <w:rFonts w:ascii="Garamond" w:hAnsi="Garamond" w:cstheme="minorHAnsi"/>
          <w:b/>
          <w:sz w:val="18"/>
          <w:szCs w:val="18"/>
        </w:rPr>
      </w:pPr>
    </w:p>
    <w:p w14:paraId="31949CBA" w14:textId="77777777" w:rsidR="00A31872" w:rsidRPr="00996953" w:rsidRDefault="00A31872" w:rsidP="00996953">
      <w:pPr>
        <w:spacing w:line="276" w:lineRule="auto"/>
        <w:ind w:left="6372"/>
        <w:contextualSpacing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>Szpital Wojewódzki</w:t>
      </w:r>
    </w:p>
    <w:p w14:paraId="2D4D4CAF" w14:textId="77777777" w:rsidR="00A31872" w:rsidRPr="00996953" w:rsidRDefault="00A31872" w:rsidP="00996953">
      <w:pPr>
        <w:spacing w:line="276" w:lineRule="auto"/>
        <w:ind w:left="6372"/>
        <w:contextualSpacing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>im. dr. Ludwika Rydygiera</w:t>
      </w:r>
    </w:p>
    <w:p w14:paraId="0983A97F" w14:textId="77777777" w:rsidR="00A31872" w:rsidRPr="00996953" w:rsidRDefault="00A31872" w:rsidP="00996953">
      <w:pPr>
        <w:spacing w:line="276" w:lineRule="auto"/>
        <w:ind w:left="6372"/>
        <w:contextualSpacing/>
        <w:rPr>
          <w:rFonts w:ascii="Garamond" w:hAnsi="Garamond" w:cstheme="minorHAnsi"/>
          <w:b/>
          <w:i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>w Suwałkach</w:t>
      </w:r>
    </w:p>
    <w:p w14:paraId="1B0A3166" w14:textId="77777777" w:rsidR="00A31872" w:rsidRPr="00996953" w:rsidRDefault="00A31872" w:rsidP="00996953">
      <w:pPr>
        <w:spacing w:line="276" w:lineRule="auto"/>
        <w:ind w:left="6372"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>ul. Szpitalna 60, 16-400 Suwałki</w:t>
      </w:r>
    </w:p>
    <w:p w14:paraId="7115DBBC" w14:textId="77777777" w:rsidR="00514651" w:rsidRPr="00996953" w:rsidRDefault="00514651" w:rsidP="00996953">
      <w:pPr>
        <w:spacing w:line="276" w:lineRule="auto"/>
        <w:rPr>
          <w:rFonts w:ascii="Garamond" w:hAnsi="Garamond" w:cstheme="minorHAnsi"/>
          <w:sz w:val="18"/>
          <w:szCs w:val="18"/>
        </w:rPr>
      </w:pPr>
    </w:p>
    <w:p w14:paraId="6E9BB8A6" w14:textId="77777777" w:rsidR="00A31872" w:rsidRPr="00996953" w:rsidRDefault="00A31872" w:rsidP="00996953">
      <w:pPr>
        <w:spacing w:line="276" w:lineRule="auto"/>
        <w:jc w:val="center"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bCs/>
          <w:sz w:val="18"/>
          <w:szCs w:val="18"/>
        </w:rPr>
        <w:t>FORMULARZ</w:t>
      </w:r>
      <w:r w:rsidRPr="00996953">
        <w:rPr>
          <w:rFonts w:ascii="Garamond" w:hAnsi="Garamond" w:cstheme="minorHAnsi"/>
          <w:sz w:val="18"/>
          <w:szCs w:val="18"/>
        </w:rPr>
        <w:t xml:space="preserve">  </w:t>
      </w:r>
      <w:r w:rsidRPr="00996953">
        <w:rPr>
          <w:rFonts w:ascii="Garamond" w:hAnsi="Garamond" w:cstheme="minorHAnsi"/>
          <w:b/>
          <w:sz w:val="18"/>
          <w:szCs w:val="18"/>
        </w:rPr>
        <w:t>OFERTOWY</w:t>
      </w:r>
    </w:p>
    <w:p w14:paraId="6707B429" w14:textId="77777777" w:rsidR="00A31872" w:rsidRPr="00996953" w:rsidRDefault="00A31872" w:rsidP="00996953">
      <w:pPr>
        <w:spacing w:line="276" w:lineRule="auto"/>
        <w:jc w:val="both"/>
        <w:rPr>
          <w:rFonts w:ascii="Garamond" w:hAnsi="Garamond" w:cstheme="minorHAnsi"/>
          <w:b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>I. Dane dotyczące Wykonawcy: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A31872" w:rsidRPr="00996953" w14:paraId="3C0A00AF" w14:textId="77777777" w:rsidTr="00A31872">
        <w:trPr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76C7A" w14:textId="77777777" w:rsidR="00A31872" w:rsidRPr="00996953" w:rsidRDefault="00A31872" w:rsidP="00996953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25294729" w14:textId="77777777" w:rsidR="00A31872" w:rsidRPr="00996953" w:rsidRDefault="00A31872" w:rsidP="00996953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3B9BA445" w14:textId="77777777" w:rsidR="00A31872" w:rsidRPr="00996953" w:rsidRDefault="00A31872" w:rsidP="00996953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sz w:val="18"/>
                <w:szCs w:val="18"/>
              </w:rPr>
            </w:pPr>
          </w:p>
          <w:p w14:paraId="5CF9C3A1" w14:textId="77777777" w:rsidR="00A31872" w:rsidRPr="00996953" w:rsidRDefault="00A31872" w:rsidP="00996953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sz w:val="18"/>
                <w:szCs w:val="18"/>
              </w:rPr>
            </w:pPr>
          </w:p>
          <w:p w14:paraId="74D2EC26" w14:textId="77777777" w:rsidR="00A31872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i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iCs/>
                <w:sz w:val="18"/>
                <w:szCs w:val="18"/>
              </w:rPr>
              <w:t xml:space="preserve">Pełna nazwa Wykonawcy /firma, w zależności od podmiotu: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A66E3" w14:textId="77777777" w:rsidR="00A31872" w:rsidRPr="00996953" w:rsidRDefault="00A31872" w:rsidP="00996953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/>
                <w:sz w:val="18"/>
                <w:szCs w:val="18"/>
              </w:rPr>
              <w:t xml:space="preserve">Wypełnia Wykonawca </w:t>
            </w:r>
          </w:p>
        </w:tc>
      </w:tr>
      <w:tr w:rsidR="00A31872" w:rsidRPr="00996953" w14:paraId="305B0047" w14:textId="77777777" w:rsidTr="00A31872">
        <w:trPr>
          <w:trHeight w:val="4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263C5" w14:textId="631442E1" w:rsidR="00140066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Adres</w:t>
            </w:r>
            <w:r w:rsidR="00140066" w:rsidRPr="00996953">
              <w:rPr>
                <w:rFonts w:ascii="Garamond" w:hAnsi="Garamond" w:cstheme="minorHAnsi"/>
                <w:bCs/>
                <w:sz w:val="18"/>
                <w:szCs w:val="18"/>
              </w:rPr>
              <w:t>:</w:t>
            </w: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 xml:space="preserve"> (ulica,</w:t>
            </w:r>
          </w:p>
          <w:p w14:paraId="108019C4" w14:textId="77777777" w:rsidR="00140066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 xml:space="preserve"> miejscowość,</w:t>
            </w:r>
          </w:p>
          <w:p w14:paraId="66C91AD4" w14:textId="1D692535" w:rsidR="00A31872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województwo)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72E60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31872" w:rsidRPr="00996953" w14:paraId="4B5CA5E0" w14:textId="77777777" w:rsidTr="00A31872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670BF" w14:textId="77777777" w:rsidR="00A31872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NIP: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017C5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31872" w:rsidRPr="00996953" w14:paraId="3CA84813" w14:textId="77777777" w:rsidTr="00A31872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45CE4" w14:textId="77777777" w:rsidR="00A31872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Regon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C5A7E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31872" w:rsidRPr="00996953" w14:paraId="5B281214" w14:textId="77777777" w:rsidTr="00A31872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1D280" w14:textId="77777777" w:rsidR="00A31872" w:rsidRPr="00996953" w:rsidRDefault="00514651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z w:val="18"/>
                <w:szCs w:val="18"/>
              </w:rPr>
              <w:t>KRS/CEIDG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54AEC" w14:textId="77777777" w:rsidR="00A31872" w:rsidRPr="00996953" w:rsidRDefault="00A31872" w:rsidP="00996953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z w:val="18"/>
                <w:szCs w:val="18"/>
              </w:rPr>
              <w:t>Działający zgodnie z wpisem do……….. prowadzonego przez……….  pod numerem KRS/CEIDG …………….(jeżeli dotyczy):</w:t>
            </w:r>
          </w:p>
        </w:tc>
      </w:tr>
      <w:tr w:rsidR="00A31872" w:rsidRPr="00996953" w14:paraId="204A3F32" w14:textId="77777777" w:rsidTr="00A31872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A7B02" w14:textId="77777777" w:rsidR="00A31872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z w:val="18"/>
                <w:szCs w:val="18"/>
              </w:rPr>
              <w:t>Kapitał zakładowy (jeżeli dotyczy):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DCB39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31872" w:rsidRPr="00996953" w14:paraId="00C8E829" w14:textId="77777777" w:rsidTr="00A31872">
        <w:trPr>
          <w:cantSplit/>
          <w:trHeight w:val="29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733CF" w14:textId="1B50220D" w:rsidR="00A31872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Imię i nazwisko</w:t>
            </w:r>
            <w:r w:rsidR="00140066" w:rsidRPr="00996953">
              <w:rPr>
                <w:rFonts w:ascii="Garamond" w:hAnsi="Garamond" w:cstheme="minorHAnsi"/>
                <w:bCs/>
                <w:sz w:val="18"/>
                <w:szCs w:val="18"/>
              </w:rPr>
              <w:t xml:space="preserve"> osoby prowadzącej sprawę</w:t>
            </w: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13B7374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31872" w:rsidRPr="00996953" w14:paraId="00974561" w14:textId="77777777" w:rsidTr="00A31872">
        <w:trPr>
          <w:cantSplit/>
          <w:trHeight w:val="73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F1728" w14:textId="6C3702D2" w:rsidR="00A31872" w:rsidRPr="00996953" w:rsidRDefault="00140066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Nr telefonu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4A81E18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31872" w:rsidRPr="00996953" w14:paraId="7BDE85F2" w14:textId="77777777" w:rsidTr="00A31872">
        <w:trPr>
          <w:cantSplit/>
          <w:trHeight w:val="37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D58BA" w14:textId="77777777" w:rsidR="00A31872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Kontakt internetowy (strona www, e-mail):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1C425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31872" w:rsidRPr="00996953" w14:paraId="0CB5A5B2" w14:textId="77777777" w:rsidTr="00A31872">
        <w:trPr>
          <w:cantSplit/>
          <w:trHeight w:val="42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59232" w14:textId="77777777" w:rsidR="00A31872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E-mail służbowy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6569E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31872" w:rsidRPr="00996953" w14:paraId="1898D86E" w14:textId="77777777" w:rsidTr="00A31872">
        <w:trPr>
          <w:cantSplit/>
          <w:trHeight w:val="52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25D48" w14:textId="77777777" w:rsidR="00A31872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z w:val="18"/>
                <w:szCs w:val="18"/>
              </w:rPr>
              <w:t>Numer konta bankowego</w:t>
            </w:r>
            <w:r w:rsidR="00514651" w:rsidRPr="00996953">
              <w:rPr>
                <w:rFonts w:ascii="Garamond" w:hAnsi="Garamond" w:cstheme="minorHAnsi"/>
                <w:sz w:val="18"/>
                <w:szCs w:val="18"/>
              </w:rPr>
              <w:t>,</w:t>
            </w:r>
            <w:r w:rsidRPr="00996953">
              <w:rPr>
                <w:rFonts w:ascii="Garamond" w:hAnsi="Garamond" w:cstheme="minorHAnsi"/>
                <w:sz w:val="18"/>
                <w:szCs w:val="18"/>
              </w:rPr>
              <w:t xml:space="preserve"> na które należy zwrócić wadium (jeżeli było wymagane i zostało wpłacone w pieniądzu):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14ECE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A31872" w:rsidRPr="00996953" w14:paraId="48D85279" w14:textId="77777777" w:rsidTr="00A31872">
        <w:trPr>
          <w:cantSplit/>
          <w:trHeight w:val="5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3B228" w14:textId="77777777" w:rsidR="00A31872" w:rsidRPr="00996953" w:rsidRDefault="00A31872" w:rsidP="00996953">
            <w:pPr>
              <w:pStyle w:val="Tekstpodstawowy"/>
              <w:spacing w:after="0"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z w:val="18"/>
                <w:szCs w:val="18"/>
              </w:rPr>
              <w:t>Numer konta bankowego</w:t>
            </w:r>
            <w:r w:rsidR="00514651" w:rsidRPr="00996953">
              <w:rPr>
                <w:rFonts w:ascii="Garamond" w:hAnsi="Garamond" w:cstheme="minorHAnsi"/>
                <w:sz w:val="18"/>
                <w:szCs w:val="18"/>
              </w:rPr>
              <w:t>,</w:t>
            </w:r>
            <w:r w:rsidRPr="00996953">
              <w:rPr>
                <w:rFonts w:ascii="Garamond" w:hAnsi="Garamond" w:cstheme="minorHAnsi"/>
                <w:sz w:val="18"/>
                <w:szCs w:val="18"/>
              </w:rPr>
              <w:t xml:space="preserve"> na które należy dokonać zapłaty: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669DF" w14:textId="77777777" w:rsidR="00A31872" w:rsidRPr="00996953" w:rsidRDefault="00A31872" w:rsidP="00996953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14:paraId="46C5DD98" w14:textId="3D48A971" w:rsidR="00A31872" w:rsidRPr="00996953" w:rsidRDefault="00A31872" w:rsidP="00996953">
      <w:pPr>
        <w:spacing w:line="276" w:lineRule="auto"/>
        <w:rPr>
          <w:rFonts w:ascii="Garamond" w:hAnsi="Garamond" w:cstheme="minorHAnsi"/>
          <w:b/>
          <w:sz w:val="18"/>
          <w:szCs w:val="18"/>
        </w:rPr>
      </w:pPr>
    </w:p>
    <w:p w14:paraId="2FD2F48D" w14:textId="77777777" w:rsidR="00A31872" w:rsidRPr="00996953" w:rsidRDefault="00A31872" w:rsidP="00996953">
      <w:pPr>
        <w:spacing w:line="276" w:lineRule="auto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b/>
          <w:sz w:val="18"/>
          <w:szCs w:val="18"/>
        </w:rPr>
        <w:t>II. Przedmiot oferty:</w:t>
      </w:r>
    </w:p>
    <w:p w14:paraId="15639ED1" w14:textId="2799225A" w:rsidR="00371AF5" w:rsidRPr="00245CDD" w:rsidRDefault="00A31872" w:rsidP="00245CDD">
      <w:pPr>
        <w:pStyle w:val="Akapitzlist"/>
        <w:spacing w:line="276" w:lineRule="auto"/>
        <w:ind w:left="284"/>
        <w:jc w:val="center"/>
        <w:rPr>
          <w:rFonts w:ascii="Garamond" w:hAnsi="Garamond" w:cstheme="minorHAnsi"/>
          <w:b/>
          <w:color w:val="548DD4" w:themeColor="text2" w:themeTint="99"/>
          <w:sz w:val="18"/>
          <w:szCs w:val="18"/>
        </w:rPr>
      </w:pPr>
      <w:r w:rsidRPr="00996953">
        <w:rPr>
          <w:rFonts w:ascii="Garamond" w:hAnsi="Garamond" w:cstheme="minorHAnsi"/>
          <w:i w:val="0"/>
          <w:sz w:val="18"/>
          <w:szCs w:val="18"/>
        </w:rPr>
        <w:t>Oferujemy wykonanie przedmiotu zamówienia, tj.</w:t>
      </w:r>
      <w:r w:rsidRPr="00996953">
        <w:rPr>
          <w:rFonts w:ascii="Garamond" w:hAnsi="Garamond" w:cstheme="minorHAnsi"/>
          <w:b/>
          <w:bCs/>
          <w:i w:val="0"/>
          <w:color w:val="4BACC6" w:themeColor="accent5"/>
          <w:sz w:val="18"/>
          <w:szCs w:val="18"/>
        </w:rPr>
        <w:t xml:space="preserve"> </w:t>
      </w:r>
      <w:r w:rsidR="00241E5D" w:rsidRPr="00241E5D">
        <w:rPr>
          <w:rFonts w:ascii="Garamond" w:hAnsi="Garamond" w:cstheme="minorHAnsi"/>
          <w:b/>
          <w:bCs/>
          <w:i w:val="0"/>
          <w:color w:val="31849B" w:themeColor="accent5" w:themeShade="BF"/>
          <w:sz w:val="18"/>
          <w:szCs w:val="18"/>
        </w:rPr>
        <w:t>Usługa wsparcia technicznego systemu PACS , systemu informatycznego przetwarzającego elektroniczną dokumentację medyczną  oraz przekazywania danych do systemu P1 lu</w:t>
      </w:r>
      <w:r w:rsidR="00241E5D">
        <w:rPr>
          <w:rFonts w:ascii="Garamond" w:hAnsi="Garamond" w:cstheme="minorHAnsi"/>
          <w:b/>
          <w:bCs/>
          <w:i w:val="0"/>
          <w:color w:val="31849B" w:themeColor="accent5" w:themeShade="BF"/>
          <w:sz w:val="18"/>
          <w:szCs w:val="18"/>
        </w:rPr>
        <w:t xml:space="preserve">b </w:t>
      </w:r>
      <w:r w:rsidR="00241E5D" w:rsidRPr="00241E5D">
        <w:rPr>
          <w:rFonts w:ascii="Garamond" w:hAnsi="Garamond" w:cstheme="minorHAnsi"/>
          <w:b/>
          <w:bCs/>
          <w:i w:val="0"/>
          <w:color w:val="31849B" w:themeColor="accent5" w:themeShade="BF"/>
          <w:sz w:val="18"/>
          <w:szCs w:val="18"/>
        </w:rPr>
        <w:t>NFZ</w:t>
      </w:r>
    </w:p>
    <w:p w14:paraId="3C49BA2D" w14:textId="77777777" w:rsidR="00140785" w:rsidRDefault="00140785" w:rsidP="00140785">
      <w:pPr>
        <w:pStyle w:val="Akapitzlist"/>
        <w:spacing w:line="276" w:lineRule="auto"/>
        <w:ind w:left="0"/>
        <w:rPr>
          <w:rFonts w:ascii="Garamond" w:hAnsi="Garamond" w:cstheme="minorHAnsi"/>
          <w:sz w:val="18"/>
          <w:szCs w:val="18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2409"/>
        <w:gridCol w:w="2268"/>
        <w:gridCol w:w="2268"/>
      </w:tblGrid>
      <w:tr w:rsidR="00140785" w:rsidRPr="00790077" w14:paraId="363BAE93" w14:textId="646F7494" w:rsidTr="00AA2832">
        <w:trPr>
          <w:trHeight w:val="150"/>
        </w:trPr>
        <w:tc>
          <w:tcPr>
            <w:tcW w:w="2122" w:type="dxa"/>
          </w:tcPr>
          <w:p w14:paraId="556EFC25" w14:textId="77777777" w:rsidR="00140785" w:rsidRPr="00790077" w:rsidRDefault="00140785" w:rsidP="00DC1D7C">
            <w:pPr>
              <w:contextualSpacing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790077">
              <w:rPr>
                <w:rFonts w:ascii="Garamond" w:hAnsi="Garamond"/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2409" w:type="dxa"/>
          </w:tcPr>
          <w:p w14:paraId="1DCC007E" w14:textId="77777777" w:rsidR="00140785" w:rsidRPr="00790077" w:rsidRDefault="00140785" w:rsidP="00DC1D7C">
            <w:pPr>
              <w:contextualSpacing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>Wartość brutto za wykonanie przedmiotu zamówienia za 12 miesięcy</w:t>
            </w:r>
          </w:p>
        </w:tc>
        <w:tc>
          <w:tcPr>
            <w:tcW w:w="2268" w:type="dxa"/>
          </w:tcPr>
          <w:p w14:paraId="2C218F59" w14:textId="6C609CB2" w:rsidR="00140785" w:rsidRDefault="00140785" w:rsidP="00DC1D7C">
            <w:pPr>
              <w:contextualSpacing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>Wartość brutto za wykonanie przedmiotu zamówienia za 36 miesięcy</w:t>
            </w:r>
          </w:p>
        </w:tc>
        <w:tc>
          <w:tcPr>
            <w:tcW w:w="2268" w:type="dxa"/>
          </w:tcPr>
          <w:p w14:paraId="22D83F9D" w14:textId="570E6B4E" w:rsidR="00140785" w:rsidRDefault="00140785" w:rsidP="00DC1D7C">
            <w:pPr>
              <w:contextualSpacing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>Wartość brutto za wykonanie przedmiotu zamówienia za 48 miesięcy</w:t>
            </w:r>
          </w:p>
        </w:tc>
      </w:tr>
      <w:tr w:rsidR="00140785" w:rsidRPr="00790077" w14:paraId="64F408C3" w14:textId="5D0D2873" w:rsidTr="00AA2832">
        <w:trPr>
          <w:trHeight w:val="150"/>
        </w:trPr>
        <w:tc>
          <w:tcPr>
            <w:tcW w:w="2122" w:type="dxa"/>
            <w:vMerge w:val="restart"/>
          </w:tcPr>
          <w:p w14:paraId="5C8B0314" w14:textId="77777777" w:rsidR="00140785" w:rsidRDefault="00140785" w:rsidP="00DC1D7C">
            <w:pPr>
              <w:contextualSpacing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14:paraId="53F1901F" w14:textId="77777777" w:rsidR="00140785" w:rsidRDefault="00140785" w:rsidP="00DC1D7C">
            <w:pPr>
              <w:contextualSpacing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  <w:p w14:paraId="79B31331" w14:textId="5C02011D" w:rsidR="00140785" w:rsidRPr="00790077" w:rsidRDefault="00140785" w:rsidP="00DC1D7C">
            <w:pPr>
              <w:contextualSpacing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>Część 1</w:t>
            </w:r>
          </w:p>
        </w:tc>
        <w:tc>
          <w:tcPr>
            <w:tcW w:w="2409" w:type="dxa"/>
          </w:tcPr>
          <w:p w14:paraId="17B54581" w14:textId="77777777" w:rsidR="00140785" w:rsidRDefault="00140785" w:rsidP="00140785">
            <w:pPr>
              <w:contextualSpacing/>
              <w:rPr>
                <w:rFonts w:ascii="Garamond" w:hAnsi="Garamond"/>
                <w:b/>
                <w:sz w:val="18"/>
                <w:szCs w:val="18"/>
              </w:rPr>
            </w:pPr>
            <w:r w:rsidRPr="00F07415">
              <w:rPr>
                <w:rFonts w:ascii="Garamond" w:hAnsi="Garamond"/>
                <w:b/>
                <w:sz w:val="18"/>
                <w:szCs w:val="18"/>
              </w:rPr>
              <w:t xml:space="preserve">Wartość brutto oferty </w:t>
            </w:r>
          </w:p>
          <w:p w14:paraId="259DD458" w14:textId="77777777" w:rsidR="00140785" w:rsidRDefault="00140785" w:rsidP="00140785">
            <w:pPr>
              <w:contextualSpacing/>
              <w:rPr>
                <w:rFonts w:ascii="Garamond" w:hAnsi="Garamond"/>
                <w:b/>
                <w:sz w:val="18"/>
                <w:szCs w:val="18"/>
              </w:rPr>
            </w:pPr>
          </w:p>
          <w:p w14:paraId="65F43722" w14:textId="03483884" w:rsidR="00140785" w:rsidRPr="00140785" w:rsidRDefault="00140785" w:rsidP="00140785">
            <w:pPr>
              <w:contextualSpacing/>
              <w:rPr>
                <w:rFonts w:ascii="Garamond" w:hAnsi="Garamond"/>
                <w:b/>
                <w:sz w:val="18"/>
                <w:szCs w:val="18"/>
              </w:rPr>
            </w:pPr>
            <w:r w:rsidRPr="00F07415">
              <w:rPr>
                <w:rFonts w:ascii="Garamond" w:hAnsi="Garamond"/>
                <w:b/>
                <w:sz w:val="18"/>
                <w:szCs w:val="18"/>
              </w:rPr>
              <w:t>…………</w:t>
            </w:r>
            <w:r w:rsidR="00AA2832">
              <w:rPr>
                <w:rFonts w:ascii="Garamond" w:hAnsi="Garamond"/>
                <w:b/>
                <w:sz w:val="18"/>
                <w:szCs w:val="18"/>
              </w:rPr>
              <w:t xml:space="preserve"> zł</w:t>
            </w:r>
          </w:p>
        </w:tc>
        <w:tc>
          <w:tcPr>
            <w:tcW w:w="2268" w:type="dxa"/>
          </w:tcPr>
          <w:p w14:paraId="1A92600E" w14:textId="77777777" w:rsidR="00140785" w:rsidRDefault="00140785" w:rsidP="00DC1D7C">
            <w:pPr>
              <w:contextualSpacing/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14:paraId="7102C16E" w14:textId="4D9CFC93" w:rsidR="00140785" w:rsidRPr="00F07415" w:rsidRDefault="00140785" w:rsidP="00DC1D7C">
            <w:pPr>
              <w:contextualSpacing/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>
              <w:rPr>
                <w:rFonts w:ascii="Garamond" w:hAnsi="Garamond"/>
                <w:b/>
                <w:sz w:val="18"/>
                <w:szCs w:val="18"/>
              </w:rPr>
              <w:t>x</w:t>
            </w:r>
          </w:p>
        </w:tc>
        <w:tc>
          <w:tcPr>
            <w:tcW w:w="2268" w:type="dxa"/>
          </w:tcPr>
          <w:p w14:paraId="76DC180B" w14:textId="77777777" w:rsidR="00AA2832" w:rsidRDefault="00AA2832" w:rsidP="00AA2832">
            <w:pPr>
              <w:contextualSpacing/>
              <w:rPr>
                <w:rFonts w:ascii="Garamond" w:hAnsi="Garamond"/>
                <w:b/>
                <w:sz w:val="18"/>
                <w:szCs w:val="18"/>
              </w:rPr>
            </w:pPr>
            <w:r w:rsidRPr="00F07415">
              <w:rPr>
                <w:rFonts w:ascii="Garamond" w:hAnsi="Garamond"/>
                <w:b/>
                <w:sz w:val="18"/>
                <w:szCs w:val="18"/>
              </w:rPr>
              <w:t xml:space="preserve">Wartość brutto oferty </w:t>
            </w:r>
          </w:p>
          <w:p w14:paraId="749350EF" w14:textId="77777777" w:rsidR="00AA2832" w:rsidRDefault="00AA2832" w:rsidP="00AA2832">
            <w:pPr>
              <w:contextualSpacing/>
              <w:rPr>
                <w:rFonts w:ascii="Garamond" w:hAnsi="Garamond"/>
                <w:b/>
                <w:sz w:val="18"/>
                <w:szCs w:val="18"/>
              </w:rPr>
            </w:pPr>
          </w:p>
          <w:p w14:paraId="5CD5A961" w14:textId="07551787" w:rsidR="00140785" w:rsidRPr="00F07415" w:rsidRDefault="00AA2832" w:rsidP="00AA2832">
            <w:pPr>
              <w:contextualSpacing/>
              <w:rPr>
                <w:rFonts w:ascii="Garamond" w:hAnsi="Garamond"/>
                <w:b/>
                <w:sz w:val="18"/>
                <w:szCs w:val="18"/>
              </w:rPr>
            </w:pPr>
            <w:r w:rsidRPr="00F07415">
              <w:rPr>
                <w:rFonts w:ascii="Garamond" w:hAnsi="Garamond"/>
                <w:b/>
                <w:sz w:val="18"/>
                <w:szCs w:val="18"/>
              </w:rPr>
              <w:t>…………</w:t>
            </w:r>
            <w:r>
              <w:rPr>
                <w:rFonts w:ascii="Garamond" w:hAnsi="Garamond"/>
                <w:b/>
                <w:sz w:val="18"/>
                <w:szCs w:val="18"/>
              </w:rPr>
              <w:t xml:space="preserve"> zł</w:t>
            </w:r>
          </w:p>
        </w:tc>
      </w:tr>
      <w:tr w:rsidR="00140785" w:rsidRPr="00790077" w14:paraId="766525C5" w14:textId="0BCFD3C5" w:rsidTr="00AA2832">
        <w:trPr>
          <w:trHeight w:val="150"/>
        </w:trPr>
        <w:tc>
          <w:tcPr>
            <w:tcW w:w="2122" w:type="dxa"/>
            <w:vMerge/>
          </w:tcPr>
          <w:p w14:paraId="5E8243C7" w14:textId="77777777" w:rsidR="00140785" w:rsidRDefault="00140785" w:rsidP="00DC1D7C">
            <w:pPr>
              <w:contextualSpacing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</w:p>
        </w:tc>
        <w:tc>
          <w:tcPr>
            <w:tcW w:w="2409" w:type="dxa"/>
          </w:tcPr>
          <w:p w14:paraId="01AA1F64" w14:textId="77777777" w:rsidR="00140785" w:rsidRDefault="00140785" w:rsidP="00DC1D7C">
            <w:pPr>
              <w:contextualSpacing/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14:paraId="6D550078" w14:textId="77777777" w:rsidR="00140785" w:rsidRDefault="00140785" w:rsidP="00140785">
            <w:pPr>
              <w:contextualSpacing/>
              <w:rPr>
                <w:rFonts w:ascii="Garamond" w:hAnsi="Garamond"/>
                <w:b/>
                <w:sz w:val="18"/>
                <w:szCs w:val="18"/>
              </w:rPr>
            </w:pPr>
          </w:p>
          <w:p w14:paraId="466F2334" w14:textId="3E1601EF" w:rsidR="00140785" w:rsidRPr="00F07415" w:rsidRDefault="00140785" w:rsidP="00140785">
            <w:pPr>
              <w:contextualSpacing/>
              <w:rPr>
                <w:rFonts w:ascii="Garamond" w:hAnsi="Garamond"/>
                <w:b/>
                <w:sz w:val="18"/>
                <w:szCs w:val="18"/>
              </w:rPr>
            </w:pPr>
            <w:r w:rsidRPr="00F07415">
              <w:rPr>
                <w:rFonts w:ascii="Garamond" w:hAnsi="Garamond"/>
                <w:b/>
                <w:sz w:val="18"/>
                <w:szCs w:val="18"/>
              </w:rPr>
              <w:t>VAT% ……………………..</w:t>
            </w:r>
          </w:p>
        </w:tc>
        <w:tc>
          <w:tcPr>
            <w:tcW w:w="2268" w:type="dxa"/>
          </w:tcPr>
          <w:p w14:paraId="192F7B61" w14:textId="77777777" w:rsidR="00140785" w:rsidRDefault="00140785" w:rsidP="00DC1D7C">
            <w:pPr>
              <w:contextualSpacing/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14:paraId="30A649AC" w14:textId="61B934E7" w:rsidR="00140785" w:rsidRPr="00F07415" w:rsidRDefault="00140785" w:rsidP="00DC1D7C">
            <w:pPr>
              <w:contextualSpacing/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>
              <w:rPr>
                <w:rFonts w:ascii="Garamond" w:hAnsi="Garamond"/>
                <w:b/>
                <w:sz w:val="18"/>
                <w:szCs w:val="18"/>
              </w:rPr>
              <w:t>x</w:t>
            </w:r>
          </w:p>
        </w:tc>
        <w:tc>
          <w:tcPr>
            <w:tcW w:w="2268" w:type="dxa"/>
          </w:tcPr>
          <w:p w14:paraId="6F39EA56" w14:textId="77777777" w:rsidR="00AA2832" w:rsidRDefault="00AA2832" w:rsidP="00AA2832">
            <w:pPr>
              <w:contextualSpacing/>
              <w:rPr>
                <w:rFonts w:ascii="Garamond" w:hAnsi="Garamond"/>
                <w:b/>
                <w:sz w:val="18"/>
                <w:szCs w:val="18"/>
              </w:rPr>
            </w:pPr>
          </w:p>
          <w:p w14:paraId="717915BE" w14:textId="77777777" w:rsidR="00AA2832" w:rsidRDefault="00AA2832" w:rsidP="00AA2832">
            <w:pPr>
              <w:contextualSpacing/>
              <w:rPr>
                <w:rFonts w:ascii="Garamond" w:hAnsi="Garamond"/>
                <w:b/>
                <w:sz w:val="18"/>
                <w:szCs w:val="18"/>
              </w:rPr>
            </w:pPr>
          </w:p>
          <w:p w14:paraId="3EFBE4C3" w14:textId="74EE3520" w:rsidR="00140785" w:rsidRPr="00F07415" w:rsidRDefault="00AA2832" w:rsidP="00AA2832">
            <w:pPr>
              <w:contextualSpacing/>
              <w:rPr>
                <w:rFonts w:ascii="Garamond" w:hAnsi="Garamond"/>
                <w:b/>
                <w:sz w:val="18"/>
                <w:szCs w:val="18"/>
              </w:rPr>
            </w:pPr>
            <w:r w:rsidRPr="00F07415">
              <w:rPr>
                <w:rFonts w:ascii="Garamond" w:hAnsi="Garamond"/>
                <w:b/>
                <w:sz w:val="18"/>
                <w:szCs w:val="18"/>
              </w:rPr>
              <w:t>VAT% …………………</w:t>
            </w:r>
          </w:p>
        </w:tc>
      </w:tr>
      <w:tr w:rsidR="00140785" w:rsidRPr="00790077" w14:paraId="2A947BAB" w14:textId="6083EF85" w:rsidTr="00AA2832">
        <w:trPr>
          <w:trHeight w:val="489"/>
        </w:trPr>
        <w:tc>
          <w:tcPr>
            <w:tcW w:w="2122" w:type="dxa"/>
            <w:vMerge w:val="restart"/>
          </w:tcPr>
          <w:p w14:paraId="2AA51E36" w14:textId="77777777" w:rsidR="00140785" w:rsidRDefault="00140785" w:rsidP="00DC1D7C">
            <w:pPr>
              <w:contextualSpacing/>
              <w:rPr>
                <w:rFonts w:ascii="Garamond" w:hAnsi="Garamond"/>
                <w:bCs/>
                <w:sz w:val="18"/>
                <w:szCs w:val="18"/>
              </w:rPr>
            </w:pPr>
            <w:r w:rsidRPr="002E0F51">
              <w:rPr>
                <w:rFonts w:ascii="Garamond" w:hAnsi="Garamond"/>
                <w:bCs/>
                <w:sz w:val="18"/>
                <w:szCs w:val="18"/>
              </w:rPr>
              <w:lastRenderedPageBreak/>
              <w:t xml:space="preserve"> </w:t>
            </w:r>
          </w:p>
          <w:p w14:paraId="3CB82228" w14:textId="77777777" w:rsidR="00140785" w:rsidRDefault="00140785" w:rsidP="00140785">
            <w:pPr>
              <w:contextualSpacing/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14:paraId="1B84CB2C" w14:textId="378545A2" w:rsidR="00140785" w:rsidRPr="00140785" w:rsidRDefault="00140785" w:rsidP="00140785">
            <w:pPr>
              <w:contextualSpacing/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>
              <w:rPr>
                <w:rFonts w:ascii="Garamond" w:hAnsi="Garamond"/>
                <w:b/>
                <w:sz w:val="18"/>
                <w:szCs w:val="18"/>
              </w:rPr>
              <w:t>C</w:t>
            </w:r>
            <w:r w:rsidRPr="00140785">
              <w:rPr>
                <w:rFonts w:ascii="Garamond" w:hAnsi="Garamond"/>
                <w:b/>
                <w:sz w:val="18"/>
                <w:szCs w:val="18"/>
              </w:rPr>
              <w:t>zęść 2</w:t>
            </w:r>
          </w:p>
          <w:p w14:paraId="50730A62" w14:textId="77777777" w:rsidR="00140785" w:rsidRDefault="00140785" w:rsidP="00DC1D7C">
            <w:pPr>
              <w:rPr>
                <w:rFonts w:ascii="Garamond" w:hAnsi="Garamond"/>
                <w:bCs/>
                <w:sz w:val="18"/>
                <w:szCs w:val="18"/>
              </w:rPr>
            </w:pPr>
          </w:p>
          <w:p w14:paraId="686242AB" w14:textId="77777777" w:rsidR="00140785" w:rsidRPr="00F07415" w:rsidRDefault="00140785" w:rsidP="00DC1D7C">
            <w:pPr>
              <w:jc w:val="center"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09" w:type="dxa"/>
          </w:tcPr>
          <w:p w14:paraId="1CA477A2" w14:textId="77777777" w:rsidR="00140785" w:rsidRDefault="00140785" w:rsidP="00DC1D7C">
            <w:pPr>
              <w:contextualSpacing/>
              <w:rPr>
                <w:rFonts w:ascii="Garamond" w:hAnsi="Garamond"/>
                <w:bCs/>
                <w:sz w:val="18"/>
                <w:szCs w:val="18"/>
              </w:rPr>
            </w:pPr>
          </w:p>
          <w:p w14:paraId="1668B76E" w14:textId="77777777" w:rsidR="00140785" w:rsidRDefault="00140785" w:rsidP="00DC1D7C">
            <w:pPr>
              <w:contextualSpacing/>
              <w:rPr>
                <w:rFonts w:ascii="Garamond" w:hAnsi="Garamond"/>
                <w:b/>
                <w:sz w:val="18"/>
                <w:szCs w:val="18"/>
              </w:rPr>
            </w:pPr>
            <w:r w:rsidRPr="00F07415">
              <w:rPr>
                <w:rFonts w:ascii="Garamond" w:hAnsi="Garamond"/>
                <w:b/>
                <w:sz w:val="18"/>
                <w:szCs w:val="18"/>
              </w:rPr>
              <w:t>Wartość brutto oferty</w:t>
            </w:r>
          </w:p>
          <w:p w14:paraId="3D99531B" w14:textId="77777777" w:rsidR="00140785" w:rsidRDefault="00140785" w:rsidP="00DC1D7C">
            <w:pPr>
              <w:contextualSpacing/>
              <w:rPr>
                <w:rFonts w:ascii="Garamond" w:hAnsi="Garamond"/>
                <w:b/>
                <w:sz w:val="18"/>
                <w:szCs w:val="18"/>
              </w:rPr>
            </w:pPr>
          </w:p>
          <w:p w14:paraId="6C8E4FB3" w14:textId="098AF3E9" w:rsidR="00140785" w:rsidRPr="00F07415" w:rsidRDefault="00140785" w:rsidP="00DC1D7C">
            <w:pPr>
              <w:contextualSpacing/>
              <w:rPr>
                <w:rFonts w:ascii="Garamond" w:hAnsi="Garamond"/>
                <w:b/>
                <w:sz w:val="18"/>
                <w:szCs w:val="18"/>
              </w:rPr>
            </w:pPr>
            <w:r w:rsidRPr="00F07415">
              <w:rPr>
                <w:rFonts w:ascii="Garamond" w:hAnsi="Garamond"/>
                <w:b/>
                <w:sz w:val="18"/>
                <w:szCs w:val="18"/>
              </w:rPr>
              <w:t xml:space="preserve"> …………</w:t>
            </w:r>
            <w:r w:rsidR="00AA2832">
              <w:rPr>
                <w:rFonts w:ascii="Garamond" w:hAnsi="Garamond"/>
                <w:b/>
                <w:sz w:val="18"/>
                <w:szCs w:val="18"/>
              </w:rPr>
              <w:t xml:space="preserve"> zł</w:t>
            </w:r>
          </w:p>
        </w:tc>
        <w:tc>
          <w:tcPr>
            <w:tcW w:w="2268" w:type="dxa"/>
          </w:tcPr>
          <w:p w14:paraId="5F53C060" w14:textId="77777777" w:rsidR="00AA2832" w:rsidRDefault="00AA2832" w:rsidP="00AA2832">
            <w:pPr>
              <w:contextualSpacing/>
              <w:rPr>
                <w:rFonts w:ascii="Garamond" w:hAnsi="Garamond"/>
                <w:b/>
                <w:sz w:val="18"/>
                <w:szCs w:val="18"/>
              </w:rPr>
            </w:pPr>
          </w:p>
          <w:p w14:paraId="0A2D6095" w14:textId="59710182" w:rsidR="00AA2832" w:rsidRDefault="00AA2832" w:rsidP="00AA2832">
            <w:pPr>
              <w:contextualSpacing/>
              <w:rPr>
                <w:rFonts w:ascii="Garamond" w:hAnsi="Garamond"/>
                <w:b/>
                <w:sz w:val="18"/>
                <w:szCs w:val="18"/>
              </w:rPr>
            </w:pPr>
            <w:r w:rsidRPr="00F07415">
              <w:rPr>
                <w:rFonts w:ascii="Garamond" w:hAnsi="Garamond"/>
                <w:b/>
                <w:sz w:val="18"/>
                <w:szCs w:val="18"/>
              </w:rPr>
              <w:t>Wartość brutto oferty</w:t>
            </w:r>
          </w:p>
          <w:p w14:paraId="09DEF2EC" w14:textId="77777777" w:rsidR="00AA2832" w:rsidRDefault="00AA2832" w:rsidP="00AA2832">
            <w:pPr>
              <w:contextualSpacing/>
              <w:rPr>
                <w:rFonts w:ascii="Garamond" w:hAnsi="Garamond"/>
                <w:b/>
                <w:sz w:val="18"/>
                <w:szCs w:val="18"/>
              </w:rPr>
            </w:pPr>
          </w:p>
          <w:p w14:paraId="14AD167A" w14:textId="6B240105" w:rsidR="00140785" w:rsidRDefault="00AA2832" w:rsidP="00AA2832">
            <w:pPr>
              <w:contextualSpacing/>
              <w:rPr>
                <w:rFonts w:ascii="Garamond" w:hAnsi="Garamond"/>
                <w:bCs/>
                <w:sz w:val="18"/>
                <w:szCs w:val="18"/>
              </w:rPr>
            </w:pPr>
            <w:r w:rsidRPr="00F07415">
              <w:rPr>
                <w:rFonts w:ascii="Garamond" w:hAnsi="Garamond"/>
                <w:b/>
                <w:sz w:val="18"/>
                <w:szCs w:val="18"/>
              </w:rPr>
              <w:t xml:space="preserve"> …………</w:t>
            </w:r>
            <w:r>
              <w:rPr>
                <w:rFonts w:ascii="Garamond" w:hAnsi="Garamond"/>
                <w:b/>
                <w:sz w:val="18"/>
                <w:szCs w:val="18"/>
              </w:rPr>
              <w:t>zł</w:t>
            </w:r>
          </w:p>
        </w:tc>
        <w:tc>
          <w:tcPr>
            <w:tcW w:w="2268" w:type="dxa"/>
          </w:tcPr>
          <w:p w14:paraId="73ECF220" w14:textId="77777777" w:rsidR="00140785" w:rsidRDefault="00140785" w:rsidP="00140785">
            <w:pPr>
              <w:contextualSpacing/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14:paraId="4088A39F" w14:textId="1C75F2B6" w:rsidR="00140785" w:rsidRPr="00140785" w:rsidRDefault="00140785" w:rsidP="00140785">
            <w:pPr>
              <w:contextualSpacing/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140785">
              <w:rPr>
                <w:rFonts w:ascii="Garamond" w:hAnsi="Garamond"/>
                <w:b/>
                <w:sz w:val="18"/>
                <w:szCs w:val="18"/>
              </w:rPr>
              <w:t>x</w:t>
            </w:r>
          </w:p>
        </w:tc>
      </w:tr>
      <w:tr w:rsidR="00140785" w:rsidRPr="00790077" w14:paraId="3F7B426D" w14:textId="54F9F097" w:rsidTr="00AA2832">
        <w:trPr>
          <w:trHeight w:val="659"/>
        </w:trPr>
        <w:tc>
          <w:tcPr>
            <w:tcW w:w="2122" w:type="dxa"/>
            <w:vMerge/>
          </w:tcPr>
          <w:p w14:paraId="1D59097E" w14:textId="77777777" w:rsidR="00140785" w:rsidRPr="005C14FD" w:rsidRDefault="00140785" w:rsidP="00DC1D7C">
            <w:pPr>
              <w:contextualSpacing/>
              <w:rPr>
                <w:rFonts w:ascii="Garamond" w:hAnsi="Garamond"/>
                <w:sz w:val="18"/>
                <w:szCs w:val="18"/>
              </w:rPr>
            </w:pPr>
          </w:p>
        </w:tc>
        <w:tc>
          <w:tcPr>
            <w:tcW w:w="2409" w:type="dxa"/>
          </w:tcPr>
          <w:p w14:paraId="7BCDED5A" w14:textId="77777777" w:rsidR="00140785" w:rsidRPr="00790077" w:rsidRDefault="00140785" w:rsidP="00DC1D7C">
            <w:pPr>
              <w:contextualSpacing/>
              <w:rPr>
                <w:rFonts w:ascii="Garamond" w:hAnsi="Garamond"/>
                <w:bCs/>
                <w:sz w:val="18"/>
                <w:szCs w:val="18"/>
              </w:rPr>
            </w:pPr>
          </w:p>
          <w:p w14:paraId="261799F2" w14:textId="77777777" w:rsidR="00140785" w:rsidRPr="00790077" w:rsidRDefault="00140785" w:rsidP="00DC1D7C">
            <w:pPr>
              <w:contextualSpacing/>
              <w:rPr>
                <w:rFonts w:ascii="Garamond" w:hAnsi="Garamond"/>
                <w:bCs/>
                <w:sz w:val="18"/>
                <w:szCs w:val="18"/>
              </w:rPr>
            </w:pPr>
          </w:p>
          <w:p w14:paraId="7279A351" w14:textId="77777777" w:rsidR="00140785" w:rsidRPr="00790077" w:rsidRDefault="00140785" w:rsidP="00DC1D7C">
            <w:pPr>
              <w:contextualSpacing/>
              <w:rPr>
                <w:rFonts w:ascii="Garamond" w:hAnsi="Garamond"/>
                <w:b/>
                <w:sz w:val="18"/>
                <w:szCs w:val="18"/>
              </w:rPr>
            </w:pPr>
            <w:r w:rsidRPr="00F07415">
              <w:rPr>
                <w:rFonts w:ascii="Garamond" w:hAnsi="Garamond"/>
                <w:b/>
                <w:sz w:val="18"/>
                <w:szCs w:val="18"/>
              </w:rPr>
              <w:t>VAT% ……………………..</w:t>
            </w:r>
          </w:p>
        </w:tc>
        <w:tc>
          <w:tcPr>
            <w:tcW w:w="2268" w:type="dxa"/>
          </w:tcPr>
          <w:p w14:paraId="2F89EDB5" w14:textId="77777777" w:rsidR="00AA2832" w:rsidRDefault="00AA2832" w:rsidP="00DC1D7C">
            <w:pPr>
              <w:contextualSpacing/>
              <w:rPr>
                <w:rFonts w:ascii="Garamond" w:hAnsi="Garamond"/>
                <w:b/>
                <w:sz w:val="18"/>
                <w:szCs w:val="18"/>
              </w:rPr>
            </w:pPr>
          </w:p>
          <w:p w14:paraId="49BB3635" w14:textId="77777777" w:rsidR="002E2E3D" w:rsidRDefault="002E2E3D" w:rsidP="00DC1D7C">
            <w:pPr>
              <w:contextualSpacing/>
              <w:rPr>
                <w:rFonts w:ascii="Garamond" w:hAnsi="Garamond"/>
                <w:b/>
                <w:sz w:val="18"/>
                <w:szCs w:val="18"/>
              </w:rPr>
            </w:pPr>
          </w:p>
          <w:p w14:paraId="007C1A23" w14:textId="1D4DB8E7" w:rsidR="00140785" w:rsidRPr="00790077" w:rsidRDefault="00AA2832" w:rsidP="00DC1D7C">
            <w:pPr>
              <w:contextualSpacing/>
              <w:rPr>
                <w:rFonts w:ascii="Garamond" w:hAnsi="Garamond"/>
                <w:bCs/>
                <w:sz w:val="18"/>
                <w:szCs w:val="18"/>
              </w:rPr>
            </w:pPr>
            <w:r w:rsidRPr="00F07415">
              <w:rPr>
                <w:rFonts w:ascii="Garamond" w:hAnsi="Garamond"/>
                <w:b/>
                <w:sz w:val="18"/>
                <w:szCs w:val="18"/>
              </w:rPr>
              <w:t>VAT% ………………</w:t>
            </w:r>
          </w:p>
        </w:tc>
        <w:tc>
          <w:tcPr>
            <w:tcW w:w="2268" w:type="dxa"/>
          </w:tcPr>
          <w:p w14:paraId="169EB602" w14:textId="77777777" w:rsidR="00140785" w:rsidRDefault="00140785" w:rsidP="00140785">
            <w:pPr>
              <w:contextualSpacing/>
              <w:jc w:val="center"/>
              <w:rPr>
                <w:rFonts w:ascii="Garamond" w:hAnsi="Garamond"/>
                <w:b/>
                <w:sz w:val="18"/>
                <w:szCs w:val="18"/>
              </w:rPr>
            </w:pPr>
          </w:p>
          <w:p w14:paraId="138FA4EE" w14:textId="6411B6CD" w:rsidR="00140785" w:rsidRPr="00140785" w:rsidRDefault="00140785" w:rsidP="00140785">
            <w:pPr>
              <w:contextualSpacing/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140785">
              <w:rPr>
                <w:rFonts w:ascii="Garamond" w:hAnsi="Garamond"/>
                <w:b/>
                <w:sz w:val="18"/>
                <w:szCs w:val="18"/>
              </w:rPr>
              <w:t>x</w:t>
            </w:r>
          </w:p>
        </w:tc>
      </w:tr>
    </w:tbl>
    <w:p w14:paraId="6333CDE7" w14:textId="77777777" w:rsidR="00140785" w:rsidRDefault="00140785" w:rsidP="00140785">
      <w:pPr>
        <w:pStyle w:val="Akapitzlist"/>
        <w:spacing w:line="276" w:lineRule="auto"/>
        <w:ind w:left="0"/>
        <w:rPr>
          <w:rFonts w:ascii="Garamond" w:hAnsi="Garamond"/>
          <w:sz w:val="18"/>
          <w:szCs w:val="18"/>
        </w:rPr>
      </w:pPr>
    </w:p>
    <w:p w14:paraId="12BF0935" w14:textId="4CD4AE88" w:rsidR="00A31872" w:rsidRPr="00996953" w:rsidRDefault="00A31872" w:rsidP="00371AF5">
      <w:pPr>
        <w:pStyle w:val="Tekstpodstawowy"/>
        <w:spacing w:after="0" w:line="276" w:lineRule="auto"/>
        <w:contextualSpacing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Deklarujemy termin płatności </w:t>
      </w:r>
      <w:r w:rsidR="0071439A" w:rsidRPr="00996953">
        <w:rPr>
          <w:rFonts w:ascii="Garamond" w:hAnsi="Garamond" w:cstheme="minorHAnsi"/>
          <w:b/>
          <w:bCs/>
          <w:sz w:val="18"/>
          <w:szCs w:val="18"/>
        </w:rPr>
        <w:t>6</w:t>
      </w:r>
      <w:r w:rsidRPr="00996953">
        <w:rPr>
          <w:rFonts w:ascii="Garamond" w:hAnsi="Garamond" w:cstheme="minorHAnsi"/>
          <w:b/>
          <w:bCs/>
          <w:sz w:val="18"/>
          <w:szCs w:val="18"/>
        </w:rPr>
        <w:t>0</w:t>
      </w:r>
      <w:r w:rsidRPr="00996953">
        <w:rPr>
          <w:rFonts w:ascii="Garamond" w:hAnsi="Garamond" w:cstheme="minorHAnsi"/>
          <w:b/>
          <w:sz w:val="18"/>
          <w:szCs w:val="18"/>
        </w:rPr>
        <w:t xml:space="preserve"> dni</w:t>
      </w:r>
      <w:r w:rsidRPr="00996953">
        <w:rPr>
          <w:rFonts w:ascii="Garamond" w:hAnsi="Garamond" w:cstheme="minorHAnsi"/>
          <w:sz w:val="18"/>
          <w:szCs w:val="18"/>
        </w:rPr>
        <w:t xml:space="preserve"> od</w:t>
      </w: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 daty wpływu prawidłowo wystawionej faktury na adres siedziby Zamawiającego. </w:t>
      </w:r>
      <w:r w:rsidRPr="00996953">
        <w:rPr>
          <w:rFonts w:ascii="Garamond" w:hAnsi="Garamond" w:cstheme="minorHAnsi"/>
          <w:sz w:val="18"/>
          <w:szCs w:val="18"/>
        </w:rPr>
        <w:t>Na</w:t>
      </w:r>
      <w:r w:rsidR="00514651" w:rsidRPr="00996953">
        <w:rPr>
          <w:rFonts w:ascii="Garamond" w:hAnsi="Garamond" w:cstheme="minorHAnsi"/>
          <w:sz w:val="18"/>
          <w:szCs w:val="18"/>
        </w:rPr>
        <w:t> </w:t>
      </w:r>
      <w:r w:rsidRPr="00996953">
        <w:rPr>
          <w:rFonts w:ascii="Garamond" w:hAnsi="Garamond" w:cstheme="minorHAnsi"/>
          <w:sz w:val="18"/>
          <w:szCs w:val="18"/>
        </w:rPr>
        <w:t>fakturze powinien znajdować się numer umowy dostawy, której faktura dotyczy.</w:t>
      </w:r>
    </w:p>
    <w:p w14:paraId="45D0FCC3" w14:textId="77777777" w:rsidR="00514651" w:rsidRPr="00996953" w:rsidRDefault="00514651" w:rsidP="00996953">
      <w:pPr>
        <w:tabs>
          <w:tab w:val="left" w:pos="360"/>
        </w:tabs>
        <w:spacing w:line="276" w:lineRule="auto"/>
        <w:jc w:val="both"/>
        <w:rPr>
          <w:rFonts w:ascii="Garamond" w:hAnsi="Garamond" w:cstheme="minorHAnsi"/>
          <w:sz w:val="18"/>
          <w:szCs w:val="18"/>
        </w:rPr>
      </w:pPr>
    </w:p>
    <w:p w14:paraId="7D7D9BC1" w14:textId="77777777" w:rsidR="00A31872" w:rsidRPr="00996953" w:rsidRDefault="00A31872" w:rsidP="00996953">
      <w:pPr>
        <w:pStyle w:val="Lista"/>
        <w:spacing w:line="276" w:lineRule="auto"/>
        <w:jc w:val="both"/>
        <w:rPr>
          <w:rFonts w:ascii="Garamond" w:hAnsi="Garamond" w:cstheme="minorHAnsi"/>
          <w:bCs/>
          <w:kern w:val="32"/>
          <w:sz w:val="18"/>
          <w:szCs w:val="18"/>
          <w:lang w:eastAsia="ar-SA"/>
        </w:rPr>
      </w:pPr>
      <w:r w:rsidRPr="00996953">
        <w:rPr>
          <w:rFonts w:ascii="Garamond" w:hAnsi="Garamond" w:cstheme="minorHAnsi"/>
          <w:b/>
          <w:kern w:val="2"/>
          <w:sz w:val="18"/>
          <w:szCs w:val="18"/>
        </w:rPr>
        <w:t>III</w:t>
      </w:r>
      <w:r w:rsidRPr="00996953">
        <w:rPr>
          <w:rFonts w:ascii="Garamond" w:hAnsi="Garamond" w:cstheme="minorHAnsi"/>
          <w:b/>
          <w:kern w:val="32"/>
          <w:sz w:val="18"/>
          <w:szCs w:val="18"/>
          <w:lang w:eastAsia="ar-SA"/>
        </w:rPr>
        <w:t>.</w:t>
      </w:r>
      <w:r w:rsidRPr="00996953">
        <w:rPr>
          <w:rFonts w:ascii="Garamond" w:hAnsi="Garamond" w:cstheme="minorHAnsi"/>
          <w:b/>
          <w:bCs/>
          <w:kern w:val="32"/>
          <w:sz w:val="18"/>
          <w:szCs w:val="18"/>
          <w:lang w:eastAsia="ar-SA"/>
        </w:rPr>
        <w:t xml:space="preserve"> </w:t>
      </w:r>
      <w:r w:rsidRPr="00996953">
        <w:rPr>
          <w:rFonts w:ascii="Garamond" w:hAnsi="Garamond" w:cstheme="minorHAnsi"/>
          <w:b/>
          <w:sz w:val="18"/>
          <w:szCs w:val="18"/>
        </w:rPr>
        <w:t>Oświadczenia Wykonawcy :</w:t>
      </w:r>
    </w:p>
    <w:p w14:paraId="56CD2FED" w14:textId="47032E87" w:rsidR="00A31872" w:rsidRPr="00996953" w:rsidRDefault="00A31872" w:rsidP="00996953">
      <w:pPr>
        <w:pStyle w:val="Tekstpodstawowy"/>
        <w:spacing w:after="0" w:line="276" w:lineRule="auto"/>
        <w:rPr>
          <w:rFonts w:ascii="Garamond" w:hAnsi="Garamond" w:cstheme="minorHAnsi"/>
          <w:b/>
          <w:bCs/>
          <w:color w:val="000000"/>
          <w:sz w:val="18"/>
          <w:szCs w:val="18"/>
        </w:rPr>
      </w:pPr>
      <w:r w:rsidRPr="00996953">
        <w:rPr>
          <w:rFonts w:ascii="Garamond" w:hAnsi="Garamond" w:cstheme="minorHAnsi"/>
          <w:b/>
          <w:bCs/>
          <w:color w:val="000000"/>
          <w:sz w:val="18"/>
          <w:szCs w:val="18"/>
        </w:rPr>
        <w:t>Oświadczamy, że</w:t>
      </w:r>
      <w:r w:rsidR="00241E5D">
        <w:rPr>
          <w:rFonts w:ascii="Garamond" w:hAnsi="Garamond" w:cstheme="minorHAnsi"/>
          <w:b/>
          <w:bCs/>
          <w:color w:val="000000"/>
          <w:sz w:val="18"/>
          <w:szCs w:val="18"/>
        </w:rPr>
        <w:t xml:space="preserve"> jestem </w:t>
      </w:r>
      <w:r w:rsidRPr="00996953">
        <w:rPr>
          <w:rFonts w:ascii="Garamond" w:hAnsi="Garamond" w:cstheme="minorHAnsi"/>
          <w:b/>
          <w:bCs/>
          <w:color w:val="000000"/>
          <w:sz w:val="18"/>
          <w:szCs w:val="18"/>
        </w:rPr>
        <w:t>:</w:t>
      </w:r>
    </w:p>
    <w:p w14:paraId="1828354A" w14:textId="77777777" w:rsidR="00241E5D" w:rsidRPr="005805AA" w:rsidRDefault="00241E5D" w:rsidP="00241E5D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 w:rsidRPr="005805AA">
        <w:rPr>
          <w:rFonts w:ascii="Garamond" w:hAnsi="Garamond" w:cstheme="minorHAnsi"/>
          <w:b/>
          <w:sz w:val="18"/>
          <w:szCs w:val="18"/>
        </w:rPr>
      </w:r>
      <w:r w:rsidRPr="005805AA"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 w:rsidRPr="005805AA">
        <w:rPr>
          <w:rFonts w:ascii="Garamond" w:hAnsi="Garamond" w:cstheme="minorHAnsi"/>
          <w:sz w:val="18"/>
          <w:szCs w:val="18"/>
        </w:rPr>
        <w:t xml:space="preserve">  mikroprzedsiębiorstwem</w:t>
      </w:r>
    </w:p>
    <w:p w14:paraId="59912176" w14:textId="77777777" w:rsidR="00241E5D" w:rsidRPr="005805AA" w:rsidRDefault="00241E5D" w:rsidP="00241E5D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</w:p>
    <w:p w14:paraId="2FBD93F2" w14:textId="77777777" w:rsidR="00241E5D" w:rsidRPr="005805AA" w:rsidRDefault="00241E5D" w:rsidP="00241E5D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 w:rsidRPr="005805AA">
        <w:rPr>
          <w:rFonts w:ascii="Garamond" w:hAnsi="Garamond" w:cstheme="minorHAnsi"/>
          <w:b/>
          <w:sz w:val="18"/>
          <w:szCs w:val="18"/>
        </w:rPr>
      </w:r>
      <w:r w:rsidRPr="005805AA"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 w:rsidRPr="005805AA">
        <w:rPr>
          <w:rFonts w:ascii="Garamond" w:hAnsi="Garamond" w:cstheme="minorHAnsi"/>
          <w:b/>
          <w:sz w:val="18"/>
          <w:szCs w:val="18"/>
        </w:rPr>
        <w:t xml:space="preserve">  </w:t>
      </w:r>
      <w:r w:rsidRPr="005D3473">
        <w:rPr>
          <w:rFonts w:ascii="Garamond" w:hAnsi="Garamond" w:cstheme="minorHAnsi"/>
          <w:sz w:val="18"/>
          <w:szCs w:val="18"/>
        </w:rPr>
        <w:t>m</w:t>
      </w:r>
      <w:r w:rsidRPr="005805AA">
        <w:rPr>
          <w:rFonts w:ascii="Garamond" w:hAnsi="Garamond" w:cstheme="minorHAnsi"/>
          <w:sz w:val="18"/>
          <w:szCs w:val="18"/>
        </w:rPr>
        <w:t>ałym przedsiębiorstwem</w:t>
      </w:r>
    </w:p>
    <w:p w14:paraId="16E169DB" w14:textId="77777777" w:rsidR="00241E5D" w:rsidRPr="005805AA" w:rsidRDefault="00241E5D" w:rsidP="00241E5D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</w:p>
    <w:p w14:paraId="60A6C036" w14:textId="77777777" w:rsidR="00241E5D" w:rsidRPr="005805AA" w:rsidRDefault="00241E5D" w:rsidP="00241E5D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 w:rsidRPr="005805AA">
        <w:rPr>
          <w:rFonts w:ascii="Garamond" w:hAnsi="Garamond" w:cstheme="minorHAnsi"/>
          <w:b/>
          <w:sz w:val="18"/>
          <w:szCs w:val="18"/>
        </w:rPr>
      </w:r>
      <w:r w:rsidRPr="005805AA"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 w:rsidRPr="005805AA">
        <w:rPr>
          <w:rFonts w:ascii="Garamond" w:hAnsi="Garamond" w:cstheme="minorHAnsi"/>
          <w:sz w:val="18"/>
          <w:szCs w:val="18"/>
        </w:rPr>
        <w:t xml:space="preserve">  średnim przedsiębiorstwem</w:t>
      </w:r>
    </w:p>
    <w:p w14:paraId="7828C6A8" w14:textId="77777777" w:rsidR="00241E5D" w:rsidRPr="005805AA" w:rsidRDefault="00241E5D" w:rsidP="00241E5D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</w:p>
    <w:p w14:paraId="4F5A2293" w14:textId="77777777" w:rsidR="00241E5D" w:rsidRPr="005805AA" w:rsidRDefault="00241E5D" w:rsidP="00241E5D">
      <w:pPr>
        <w:ind w:left="284"/>
        <w:contextualSpacing/>
        <w:jc w:val="both"/>
        <w:rPr>
          <w:rFonts w:ascii="Garamond" w:hAnsi="Garamond"/>
          <w:iCs/>
          <w:sz w:val="18"/>
          <w:szCs w:val="18"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 w:rsidRPr="005805AA">
        <w:rPr>
          <w:rFonts w:ascii="Garamond" w:hAnsi="Garamond" w:cstheme="minorHAnsi"/>
          <w:b/>
          <w:sz w:val="18"/>
          <w:szCs w:val="18"/>
        </w:rPr>
      </w:r>
      <w:r w:rsidRPr="005805AA"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 w:rsidRPr="005D3473">
        <w:rPr>
          <w:rFonts w:ascii="Garamond" w:hAnsi="Garamond" w:cstheme="minorHAnsi"/>
          <w:sz w:val="18"/>
          <w:szCs w:val="18"/>
        </w:rPr>
        <w:t xml:space="preserve">  </w:t>
      </w:r>
      <w:r w:rsidRPr="005805AA">
        <w:rPr>
          <w:rFonts w:ascii="Garamond" w:hAnsi="Garamond"/>
          <w:iCs/>
          <w:sz w:val="18"/>
          <w:szCs w:val="18"/>
        </w:rPr>
        <w:t>jednoosobowa działalność gospodarcza,</w:t>
      </w:r>
    </w:p>
    <w:p w14:paraId="4FED51DE" w14:textId="77777777" w:rsidR="00241E5D" w:rsidRPr="005805AA" w:rsidRDefault="00241E5D" w:rsidP="00241E5D">
      <w:pPr>
        <w:ind w:left="284"/>
        <w:contextualSpacing/>
        <w:jc w:val="both"/>
        <w:rPr>
          <w:rFonts w:ascii="Garamond" w:hAnsi="Garamond" w:cstheme="minorHAnsi"/>
          <w:sz w:val="18"/>
          <w:szCs w:val="18"/>
        </w:rPr>
      </w:pPr>
    </w:p>
    <w:p w14:paraId="5E6AA423" w14:textId="77777777" w:rsidR="00241E5D" w:rsidRPr="005805AA" w:rsidRDefault="00241E5D" w:rsidP="00241E5D">
      <w:pPr>
        <w:ind w:left="284"/>
        <w:contextualSpacing/>
        <w:jc w:val="both"/>
        <w:rPr>
          <w:rFonts w:ascii="Garamond" w:hAnsi="Garamond"/>
          <w:iCs/>
          <w:sz w:val="18"/>
          <w:szCs w:val="18"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 w:rsidRPr="005805AA">
        <w:rPr>
          <w:rFonts w:ascii="Garamond" w:hAnsi="Garamond" w:cstheme="minorHAnsi"/>
          <w:b/>
          <w:sz w:val="18"/>
          <w:szCs w:val="18"/>
        </w:rPr>
      </w:r>
      <w:r w:rsidRPr="005805AA"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 w:rsidRPr="005D3473">
        <w:rPr>
          <w:rFonts w:ascii="Garamond" w:hAnsi="Garamond" w:cstheme="minorHAnsi"/>
          <w:sz w:val="18"/>
          <w:szCs w:val="18"/>
        </w:rPr>
        <w:t xml:space="preserve">  </w:t>
      </w:r>
      <w:r w:rsidRPr="005805AA">
        <w:rPr>
          <w:rFonts w:ascii="Garamond" w:hAnsi="Garamond"/>
          <w:iCs/>
          <w:sz w:val="18"/>
          <w:szCs w:val="18"/>
        </w:rPr>
        <w:t>osoba fizyczna nieprowadząca działalności gospodarczej,</w:t>
      </w:r>
    </w:p>
    <w:p w14:paraId="3C27C189" w14:textId="77777777" w:rsidR="00241E5D" w:rsidRPr="005805AA" w:rsidRDefault="00241E5D" w:rsidP="00241E5D">
      <w:pPr>
        <w:ind w:left="284"/>
        <w:contextualSpacing/>
        <w:jc w:val="both"/>
        <w:rPr>
          <w:rFonts w:ascii="Garamond" w:hAnsi="Garamond"/>
          <w:iCs/>
          <w:sz w:val="18"/>
          <w:szCs w:val="18"/>
        </w:rPr>
      </w:pPr>
    </w:p>
    <w:p w14:paraId="5C38710C" w14:textId="77777777" w:rsidR="00241E5D" w:rsidRPr="005805AA" w:rsidRDefault="00241E5D" w:rsidP="00241E5D">
      <w:pPr>
        <w:ind w:left="284"/>
        <w:contextualSpacing/>
        <w:jc w:val="both"/>
        <w:rPr>
          <w:rFonts w:ascii="Garamond" w:hAnsi="Garamond"/>
          <w:iCs/>
          <w:sz w:val="18"/>
          <w:szCs w:val="18"/>
        </w:rPr>
      </w:pPr>
      <w:r w:rsidRPr="005805AA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5AA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 w:rsidRPr="005805AA">
        <w:rPr>
          <w:rFonts w:ascii="Garamond" w:hAnsi="Garamond" w:cstheme="minorHAnsi"/>
          <w:b/>
          <w:sz w:val="18"/>
          <w:szCs w:val="18"/>
        </w:rPr>
      </w:r>
      <w:r w:rsidRPr="005805AA">
        <w:rPr>
          <w:rFonts w:ascii="Garamond" w:hAnsi="Garamond" w:cstheme="minorHAnsi"/>
          <w:b/>
          <w:sz w:val="18"/>
          <w:szCs w:val="18"/>
        </w:rPr>
        <w:fldChar w:fldCharType="separate"/>
      </w:r>
      <w:r w:rsidRPr="005805AA">
        <w:rPr>
          <w:rFonts w:ascii="Garamond" w:hAnsi="Garamond" w:cstheme="minorHAnsi"/>
          <w:b/>
          <w:sz w:val="18"/>
          <w:szCs w:val="18"/>
        </w:rPr>
        <w:fldChar w:fldCharType="end"/>
      </w:r>
      <w:r w:rsidRPr="005D3473">
        <w:rPr>
          <w:rFonts w:ascii="Garamond" w:hAnsi="Garamond" w:cstheme="minorHAnsi"/>
          <w:sz w:val="18"/>
          <w:szCs w:val="18"/>
        </w:rPr>
        <w:t xml:space="preserve">  </w:t>
      </w:r>
      <w:r w:rsidRPr="005805AA">
        <w:rPr>
          <w:rFonts w:ascii="Garamond" w:hAnsi="Garamond"/>
          <w:iCs/>
          <w:sz w:val="18"/>
          <w:szCs w:val="18"/>
        </w:rPr>
        <w:t>inny rodzaj</w:t>
      </w:r>
    </w:p>
    <w:p w14:paraId="7C55AFC0" w14:textId="77777777" w:rsidR="00241E5D" w:rsidRPr="005805AA" w:rsidRDefault="00241E5D" w:rsidP="00882307">
      <w:pPr>
        <w:overflowPunct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5805AA">
        <w:rPr>
          <w:rFonts w:ascii="Garamond" w:hAnsi="Garamond" w:cstheme="minorHAnsi"/>
          <w:i/>
          <w:iCs/>
          <w:sz w:val="18"/>
          <w:szCs w:val="18"/>
        </w:rPr>
        <w:t>(Zgodnie z zaleceniem Komisji z dnia 6 maja 2003 r. dotyczącym definicji mikroprzedsiębiorstw oraz małych i średnich przedsiębiorstw (Dz.U. L 124 z 20.5.2003, s. 36):</w:t>
      </w:r>
    </w:p>
    <w:p w14:paraId="7E444325" w14:textId="77777777" w:rsidR="00241E5D" w:rsidRPr="005805AA" w:rsidRDefault="00241E5D" w:rsidP="00882307">
      <w:pPr>
        <w:overflowPunct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5805AA">
        <w:rPr>
          <w:rFonts w:ascii="Garamond" w:hAnsi="Garamond" w:cstheme="minorHAnsi"/>
          <w:b/>
          <w:i/>
          <w:iCs/>
          <w:sz w:val="18"/>
          <w:szCs w:val="18"/>
        </w:rPr>
        <w:t>Małe przedsiębiorstwo:</w:t>
      </w:r>
      <w:r w:rsidRPr="005805AA">
        <w:rPr>
          <w:rFonts w:ascii="Garamond" w:hAnsi="Garamond" w:cstheme="minorHAnsi"/>
          <w:i/>
          <w:iCs/>
          <w:sz w:val="18"/>
          <w:szCs w:val="18"/>
        </w:rPr>
        <w:t xml:space="preserve"> przedsiębiorstwo, które zatrudnia mniej niż 50 osób i którego roczny obrót lub roczna suma bilansowa nie przekracza 10</w:t>
      </w:r>
      <w:r>
        <w:rPr>
          <w:rFonts w:ascii="Garamond" w:hAnsi="Garamond" w:cstheme="minorHAnsi"/>
          <w:i/>
          <w:iCs/>
          <w:sz w:val="18"/>
          <w:szCs w:val="18"/>
        </w:rPr>
        <w:t> </w:t>
      </w:r>
      <w:r w:rsidRPr="005805AA">
        <w:rPr>
          <w:rFonts w:ascii="Garamond" w:hAnsi="Garamond" w:cstheme="minorHAnsi"/>
          <w:i/>
          <w:iCs/>
          <w:sz w:val="18"/>
          <w:szCs w:val="18"/>
        </w:rPr>
        <w:t>milionów EURO.</w:t>
      </w:r>
    </w:p>
    <w:p w14:paraId="1BD0DFF3" w14:textId="77777777" w:rsidR="00241E5D" w:rsidRPr="005805AA" w:rsidRDefault="00241E5D" w:rsidP="00882307">
      <w:pPr>
        <w:overflowPunct w:val="0"/>
        <w:autoSpaceDE w:val="0"/>
        <w:autoSpaceDN w:val="0"/>
        <w:adjustRightInd w:val="0"/>
        <w:spacing w:line="276" w:lineRule="auto"/>
        <w:ind w:left="284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  <w:r w:rsidRPr="005805AA">
        <w:rPr>
          <w:rFonts w:ascii="Garamond" w:hAnsi="Garamond" w:cstheme="minorHAnsi"/>
          <w:b/>
          <w:i/>
          <w:iCs/>
          <w:sz w:val="18"/>
          <w:szCs w:val="18"/>
        </w:rPr>
        <w:t xml:space="preserve">Średnie przedsiębiorstwa: </w:t>
      </w:r>
      <w:r w:rsidRPr="005805AA">
        <w:rPr>
          <w:rFonts w:ascii="Garamond" w:hAnsi="Garamond" w:cstheme="minorHAnsi"/>
          <w:i/>
          <w:iCs/>
          <w:sz w:val="18"/>
          <w:szCs w:val="18"/>
        </w:rPr>
        <w:t>przedsiębiorstwa, które nie są mikroprzedsiębiorstwami ani małymi przedsiębiorstwami i które zatrudniają mniej niż 250 osób i których roczny obrót nie przekracza 50 milionów EURO lub roczna suma bilansowa nie przekracza 43 milionów EURO.)</w:t>
      </w:r>
    </w:p>
    <w:p w14:paraId="7738CE95" w14:textId="65B8730C" w:rsidR="00A31872" w:rsidRPr="00996953" w:rsidRDefault="00A31872" w:rsidP="00882307">
      <w:pPr>
        <w:overflowPunct w:val="0"/>
        <w:autoSpaceDE w:val="0"/>
        <w:autoSpaceDN w:val="0"/>
        <w:adjustRightInd w:val="0"/>
        <w:spacing w:line="276" w:lineRule="auto"/>
        <w:contextualSpacing/>
        <w:jc w:val="both"/>
        <w:rPr>
          <w:rFonts w:ascii="Garamond" w:hAnsi="Garamond" w:cstheme="minorHAnsi"/>
          <w:i/>
          <w:iCs/>
          <w:sz w:val="18"/>
          <w:szCs w:val="18"/>
        </w:rPr>
      </w:pPr>
    </w:p>
    <w:p w14:paraId="595A1DE4" w14:textId="77777777" w:rsidR="00A31872" w:rsidRPr="00996953" w:rsidRDefault="00514651" w:rsidP="00882307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996953">
        <w:rPr>
          <w:rFonts w:ascii="Garamond" w:hAnsi="Garamond" w:cstheme="minorHAnsi"/>
          <w:bCs/>
          <w:sz w:val="18"/>
          <w:szCs w:val="18"/>
        </w:rPr>
        <w:t xml:space="preserve">Zapoznaliśmy </w:t>
      </w:r>
      <w:r w:rsidR="00A31872" w:rsidRPr="00996953">
        <w:rPr>
          <w:rFonts w:ascii="Garamond" w:hAnsi="Garamond" w:cstheme="minorHAnsi"/>
          <w:bCs/>
          <w:sz w:val="18"/>
          <w:szCs w:val="18"/>
        </w:rPr>
        <w:t>się ze Specyfikacją Warunków Zamówienia oraz zawartymi w niej warunkami umowy. Nie wnosimy zastrzeżeń co do ich treści i zobowiązujemy się do zawarcia umowy zgodnie z przedstawionymi warunkami, w miejscu i terminie wskazanym przez Zamawiającego oraz do przystąpienia do zgodnej z nimi realizacji zamówienia niezwłocznie po jej podpisaniu.</w:t>
      </w:r>
    </w:p>
    <w:p w14:paraId="7139A617" w14:textId="77777777" w:rsidR="00A31872" w:rsidRPr="00996953" w:rsidRDefault="00514651" w:rsidP="00882307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Wybór </w:t>
      </w:r>
      <w:r w:rsidR="00A31872" w:rsidRPr="00996953">
        <w:rPr>
          <w:rFonts w:ascii="Garamond" w:hAnsi="Garamond" w:cstheme="minorHAnsi"/>
          <w:sz w:val="18"/>
          <w:szCs w:val="18"/>
        </w:rPr>
        <w:t>oferty</w:t>
      </w:r>
      <w:r w:rsidR="00A31872" w:rsidRPr="00996953">
        <w:rPr>
          <w:rFonts w:ascii="Garamond" w:hAnsi="Garamond" w:cstheme="minorHAnsi"/>
          <w:b/>
          <w:sz w:val="18"/>
          <w:szCs w:val="18"/>
        </w:rPr>
        <w:t xml:space="preserve"> </w:t>
      </w:r>
      <w:r w:rsidR="00A31872" w:rsidRPr="00996953">
        <w:rPr>
          <w:rFonts w:ascii="Garamond" w:hAnsi="Garamond" w:cstheme="minorHAnsi"/>
          <w:b/>
          <w:color w:val="FF0000"/>
          <w:sz w:val="18"/>
          <w:szCs w:val="18"/>
        </w:rPr>
        <w:t>nie będzie/ będzie</w:t>
      </w:r>
      <w:r w:rsidR="00A31872" w:rsidRPr="00996953">
        <w:rPr>
          <w:rFonts w:ascii="Garamond" w:hAnsi="Garamond" w:cstheme="minorHAnsi"/>
          <w:b/>
          <w:color w:val="FF0000"/>
          <w:sz w:val="18"/>
          <w:szCs w:val="18"/>
          <w:vertAlign w:val="superscript"/>
        </w:rPr>
        <w:t>1</w:t>
      </w:r>
      <w:r w:rsidR="00A31872" w:rsidRPr="00996953">
        <w:rPr>
          <w:rFonts w:ascii="Garamond" w:hAnsi="Garamond" w:cstheme="minorHAnsi"/>
          <w:b/>
          <w:sz w:val="18"/>
          <w:szCs w:val="18"/>
        </w:rPr>
        <w:t xml:space="preserve"> </w:t>
      </w:r>
      <w:r w:rsidR="00A31872" w:rsidRPr="00996953">
        <w:rPr>
          <w:rFonts w:ascii="Garamond" w:hAnsi="Garamond" w:cstheme="minorHAnsi"/>
          <w:sz w:val="18"/>
          <w:szCs w:val="18"/>
        </w:rPr>
        <w:t>prowadził do powstania u Zamawiającego obowiązku podatkowego w VAT (ustawa z dnia 09.04.2015 r. o zmianie ustawy o podatku od towarów i usług oraz ustawy Prawo zamówień Publicznych). W przypadku powstania u Zamawiającego obowiązku podatkowego w VAT  informacja winna wskazywać: nazwę (rodzaj) usługi, której świadczenie będzie prowadzić do powstania obowiązku podatkowego oraz wartość tej usługi bez kwoty VAT.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"/>
        <w:gridCol w:w="6034"/>
        <w:gridCol w:w="1942"/>
      </w:tblGrid>
      <w:tr w:rsidR="00A31872" w:rsidRPr="00996953" w14:paraId="3C030699" w14:textId="77777777" w:rsidTr="00A318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5C0A2" w14:textId="77777777" w:rsidR="00A31872" w:rsidRPr="00996953" w:rsidRDefault="00A31872" w:rsidP="00882307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pacing w:val="4"/>
                <w:sz w:val="18"/>
                <w:szCs w:val="18"/>
              </w:rPr>
              <w:t>L.p.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BDF7E" w14:textId="77777777" w:rsidR="00A31872" w:rsidRPr="00996953" w:rsidRDefault="00A31872" w:rsidP="00882307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pacing w:val="4"/>
                <w:sz w:val="18"/>
                <w:szCs w:val="18"/>
              </w:rPr>
              <w:t>Nazwa (rodzaj) towaru / usługi, którego dostawa / świadczenie będzie prowadzić do powstania obowiązku podatkowego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9BA0A" w14:textId="77777777" w:rsidR="00A31872" w:rsidRPr="00996953" w:rsidRDefault="00A31872" w:rsidP="00882307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spacing w:val="4"/>
                <w:sz w:val="18"/>
                <w:szCs w:val="18"/>
              </w:rPr>
              <w:t xml:space="preserve">Wartość </w:t>
            </w:r>
            <w:r w:rsidRPr="00996953">
              <w:rPr>
                <w:rFonts w:ascii="Garamond" w:hAnsi="Garamond" w:cstheme="minorHAnsi"/>
                <w:spacing w:val="4"/>
                <w:sz w:val="18"/>
                <w:szCs w:val="18"/>
              </w:rPr>
              <w:br/>
              <w:t>bez kwoty podatku</w:t>
            </w:r>
          </w:p>
        </w:tc>
      </w:tr>
      <w:tr w:rsidR="00A31872" w:rsidRPr="00996953" w14:paraId="31D11743" w14:textId="77777777" w:rsidTr="00A3187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E3E3" w14:textId="77777777" w:rsidR="00A31872" w:rsidRPr="00996953" w:rsidRDefault="00A31872" w:rsidP="00882307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3602C" w14:textId="77777777" w:rsidR="00A31872" w:rsidRPr="00996953" w:rsidRDefault="00A31872" w:rsidP="00882307">
            <w:pPr>
              <w:spacing w:line="276" w:lineRule="auto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D3042" w14:textId="77777777" w:rsidR="00A31872" w:rsidRPr="00996953" w:rsidRDefault="00A31872" w:rsidP="00882307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</w:tr>
    </w:tbl>
    <w:p w14:paraId="3D764386" w14:textId="77777777" w:rsidR="00A31872" w:rsidRPr="00996953" w:rsidRDefault="00A31872" w:rsidP="00882307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996953">
        <w:rPr>
          <w:rFonts w:ascii="Garamond" w:hAnsi="Garamond" w:cstheme="minorHAnsi"/>
          <w:bCs/>
          <w:sz w:val="18"/>
          <w:szCs w:val="18"/>
        </w:rPr>
        <w:t>Nie zamierzam(y) powierzyć do podwykonania żadnej części niniejszego zamówienia</w:t>
      </w:r>
      <w:r w:rsidRPr="00996953">
        <w:rPr>
          <w:rFonts w:ascii="Garamond" w:hAnsi="Garamond" w:cstheme="minorHAnsi"/>
          <w:b/>
          <w:sz w:val="18"/>
          <w:szCs w:val="18"/>
        </w:rPr>
        <w:t>*</w:t>
      </w:r>
      <w:r w:rsidRPr="00996953">
        <w:rPr>
          <w:rFonts w:ascii="Garamond" w:hAnsi="Garamond" w:cstheme="minorHAnsi"/>
          <w:bCs/>
          <w:sz w:val="18"/>
          <w:szCs w:val="18"/>
        </w:rPr>
        <w:t>/następujące części niniejszego zamówienia zamierzam(y) powierzyć podwykonawcom*.</w:t>
      </w: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</w:tblGrid>
      <w:tr w:rsidR="00A31872" w:rsidRPr="00996953" w14:paraId="69971BA6" w14:textId="77777777" w:rsidTr="00A31872">
        <w:trPr>
          <w:cantSplit/>
          <w:trHeight w:val="403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951E1" w14:textId="77777777" w:rsidR="00A31872" w:rsidRPr="00996953" w:rsidRDefault="00A31872" w:rsidP="00882307">
            <w:pPr>
              <w:spacing w:line="276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/>
                <w:bCs/>
                <w:sz w:val="18"/>
                <w:szCs w:val="18"/>
              </w:rPr>
              <w:t>Rodzaj części zamówienia przewidzianej do wykonania przez podwykonawcę:</w:t>
            </w:r>
          </w:p>
        </w:tc>
      </w:tr>
      <w:tr w:rsidR="00A31872" w:rsidRPr="00996953" w14:paraId="2E7D1087" w14:textId="77777777" w:rsidTr="00A31872">
        <w:trPr>
          <w:cantSplit/>
          <w:trHeight w:val="266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C9355" w14:textId="77777777" w:rsidR="00A31872" w:rsidRPr="00996953" w:rsidRDefault="00A31872" w:rsidP="00882307">
            <w:pPr>
              <w:spacing w:line="276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A31872" w:rsidRPr="00996953" w14:paraId="209A6CE7" w14:textId="77777777" w:rsidTr="00A31872">
        <w:trPr>
          <w:cantSplit/>
          <w:trHeight w:val="42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FCD0F" w14:textId="77777777" w:rsidR="00A31872" w:rsidRPr="00996953" w:rsidRDefault="00A31872" w:rsidP="00882307">
            <w:pPr>
              <w:spacing w:line="276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/>
                <w:bCs/>
                <w:sz w:val="18"/>
                <w:szCs w:val="18"/>
              </w:rPr>
              <w:t>Nazwa/firma podwykonawcy:</w:t>
            </w:r>
          </w:p>
        </w:tc>
      </w:tr>
      <w:tr w:rsidR="00A31872" w:rsidRPr="00996953" w14:paraId="3127A389" w14:textId="77777777" w:rsidTr="00A31872">
        <w:trPr>
          <w:cantSplit/>
          <w:trHeight w:val="24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09316" w14:textId="77777777" w:rsidR="00A31872" w:rsidRPr="00996953" w:rsidRDefault="00A31872" w:rsidP="00882307">
            <w:pPr>
              <w:spacing w:line="276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</w:tbl>
    <w:p w14:paraId="58B991DD" w14:textId="77777777" w:rsidR="00A31872" w:rsidRPr="00996953" w:rsidRDefault="00A31872" w:rsidP="00882307">
      <w:pPr>
        <w:spacing w:line="276" w:lineRule="auto"/>
        <w:ind w:left="284"/>
        <w:contextualSpacing/>
        <w:jc w:val="both"/>
        <w:rPr>
          <w:rFonts w:ascii="Garamond" w:hAnsi="Garamond" w:cstheme="minorHAnsi"/>
          <w:i/>
          <w:sz w:val="18"/>
          <w:szCs w:val="18"/>
        </w:rPr>
      </w:pPr>
      <w:r w:rsidRPr="00996953">
        <w:rPr>
          <w:rFonts w:ascii="Garamond" w:hAnsi="Garamond" w:cstheme="minorHAnsi"/>
          <w:i/>
          <w:sz w:val="18"/>
          <w:szCs w:val="18"/>
        </w:rPr>
        <w:t>W przypadku nie wypełnienia tego punktu – przyjmuje się, iż Wykonawca nie powierzy części zamówienia podwykonawcom).</w:t>
      </w:r>
    </w:p>
    <w:p w14:paraId="621DB5FB" w14:textId="77777777" w:rsidR="00A31872" w:rsidRPr="00996953" w:rsidRDefault="00A31872" w:rsidP="00882307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996953">
        <w:rPr>
          <w:rFonts w:ascii="Garamond" w:hAnsi="Garamond" w:cstheme="minorHAnsi"/>
          <w:color w:val="000000"/>
          <w:sz w:val="18"/>
          <w:szCs w:val="18"/>
        </w:rPr>
        <w:t>Oświadczam, że wypełniłem obowiązki informacyjne przewidziane w art. 13 lub art. 14 RODO</w:t>
      </w:r>
      <w:r w:rsidRPr="00996953">
        <w:rPr>
          <w:rFonts w:ascii="Garamond" w:hAnsi="Garamond" w:cstheme="minorHAnsi"/>
          <w:color w:val="000000"/>
          <w:sz w:val="18"/>
          <w:szCs w:val="18"/>
          <w:vertAlign w:val="superscript"/>
        </w:rPr>
        <w:t>1)</w:t>
      </w: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 wobec osób fizycznych, </w:t>
      </w:r>
      <w:r w:rsidRPr="00996953">
        <w:rPr>
          <w:rFonts w:ascii="Garamond" w:hAnsi="Garamond" w:cstheme="minorHAnsi"/>
          <w:sz w:val="18"/>
          <w:szCs w:val="18"/>
        </w:rPr>
        <w:t>od których dane osobowe bezpośrednio lub pośrednio pozyskałem</w:t>
      </w: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996953">
        <w:rPr>
          <w:rFonts w:ascii="Garamond" w:hAnsi="Garamond" w:cstheme="minorHAnsi"/>
          <w:sz w:val="18"/>
          <w:szCs w:val="18"/>
        </w:rPr>
        <w:t>.*</w:t>
      </w:r>
    </w:p>
    <w:p w14:paraId="28DB5133" w14:textId="77777777" w:rsidR="00A31872" w:rsidRPr="00996953" w:rsidRDefault="00A31872" w:rsidP="00882307">
      <w:pPr>
        <w:pStyle w:val="Bezodstpw"/>
        <w:spacing w:line="276" w:lineRule="auto"/>
        <w:ind w:left="360"/>
        <w:rPr>
          <w:rFonts w:ascii="Garamond" w:hAnsi="Garamond" w:cstheme="minorHAnsi"/>
          <w:i/>
          <w:sz w:val="18"/>
          <w:szCs w:val="18"/>
        </w:rPr>
      </w:pPr>
      <w:r w:rsidRPr="00996953">
        <w:rPr>
          <w:rFonts w:ascii="Garamond" w:hAnsi="Garamond" w:cstheme="minorHAnsi"/>
          <w:i/>
          <w:color w:val="000000"/>
          <w:sz w:val="18"/>
          <w:szCs w:val="18"/>
          <w:vertAlign w:val="superscript"/>
        </w:rPr>
        <w:t xml:space="preserve">1) </w:t>
      </w:r>
      <w:r w:rsidRPr="00996953">
        <w:rPr>
          <w:rFonts w:ascii="Garamond" w:hAnsi="Garamond" w:cstheme="minorHAnsi"/>
          <w:i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0C6E467" w14:textId="77777777" w:rsidR="00A31872" w:rsidRPr="00996953" w:rsidRDefault="00A31872" w:rsidP="00882307">
      <w:pPr>
        <w:pStyle w:val="Bezodstpw"/>
        <w:spacing w:line="276" w:lineRule="auto"/>
        <w:ind w:left="360"/>
        <w:rPr>
          <w:rFonts w:ascii="Garamond" w:hAnsi="Garamond" w:cstheme="minorHAnsi"/>
          <w:i/>
          <w:sz w:val="18"/>
          <w:szCs w:val="18"/>
        </w:rPr>
      </w:pPr>
    </w:p>
    <w:p w14:paraId="6934F2D8" w14:textId="77777777" w:rsidR="00A31872" w:rsidRPr="00996953" w:rsidRDefault="00A31872" w:rsidP="00882307">
      <w:pPr>
        <w:pStyle w:val="Bezodstpw"/>
        <w:spacing w:line="276" w:lineRule="auto"/>
        <w:ind w:left="360"/>
        <w:rPr>
          <w:rFonts w:ascii="Garamond" w:hAnsi="Garamond" w:cstheme="minorHAnsi"/>
          <w:i/>
          <w:sz w:val="18"/>
          <w:szCs w:val="18"/>
        </w:rPr>
      </w:pPr>
      <w:r w:rsidRPr="00996953">
        <w:rPr>
          <w:rFonts w:ascii="Garamond" w:hAnsi="Garamond" w:cstheme="minorHAnsi"/>
          <w:i/>
          <w:color w:val="000000"/>
          <w:sz w:val="18"/>
          <w:szCs w:val="18"/>
        </w:rPr>
        <w:t xml:space="preserve">* W przypadku gdy wykonawca </w:t>
      </w:r>
      <w:r w:rsidRPr="00996953">
        <w:rPr>
          <w:rFonts w:ascii="Garamond" w:hAnsi="Garamond" w:cstheme="minorHAnsi"/>
          <w:i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F5547D9" w14:textId="77777777" w:rsidR="00A31872" w:rsidRPr="00996953" w:rsidRDefault="00A31872" w:rsidP="00882307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lastRenderedPageBreak/>
        <w:t xml:space="preserve">Oświadczamy, że oferta </w:t>
      </w:r>
      <w:r w:rsidRPr="00996953">
        <w:rPr>
          <w:rFonts w:ascii="Garamond" w:hAnsi="Garamond" w:cstheme="minorHAnsi"/>
          <w:b/>
          <w:color w:val="FF0000"/>
          <w:sz w:val="18"/>
          <w:szCs w:val="18"/>
        </w:rPr>
        <w:t>nie zawiera/zawiera*</w:t>
      </w:r>
      <w:r w:rsidRPr="00996953">
        <w:rPr>
          <w:rFonts w:ascii="Garamond" w:hAnsi="Garamond" w:cstheme="minorHAnsi"/>
          <w:b/>
          <w:sz w:val="18"/>
          <w:szCs w:val="18"/>
        </w:rPr>
        <w:t xml:space="preserve"> </w:t>
      </w:r>
      <w:r w:rsidRPr="00996953">
        <w:rPr>
          <w:rFonts w:ascii="Garamond" w:hAnsi="Garamond" w:cstheme="minorHAnsi"/>
          <w:sz w:val="18"/>
          <w:szCs w:val="18"/>
        </w:rPr>
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</w:r>
    </w:p>
    <w:p w14:paraId="75B22D0A" w14:textId="77777777" w:rsidR="00A31872" w:rsidRPr="00996953" w:rsidRDefault="00A31872" w:rsidP="00882307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Oświadczam, że uważam się za związanego niniejszą ofertą na czas określony w specyfikacji istotnych warunków zamówienia. </w:t>
      </w:r>
    </w:p>
    <w:p w14:paraId="4F76D756" w14:textId="77777777" w:rsidR="00A31872" w:rsidRPr="00996953" w:rsidRDefault="00A31872" w:rsidP="00882307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Podane ceny brutto zawierają wszystkie koszty, jakie ponosi Zamawiający w przypadku wyboru niniejszej oferty. </w:t>
      </w:r>
    </w:p>
    <w:p w14:paraId="1799BF8F" w14:textId="54481EB2" w:rsidR="00E45C18" w:rsidRPr="00A0676C" w:rsidRDefault="00A31872" w:rsidP="00882307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bCs/>
          <w:color w:val="000000"/>
          <w:sz w:val="18"/>
          <w:szCs w:val="18"/>
        </w:rPr>
        <w:t>Pod groźbą odpowiedzialności karnej</w:t>
      </w: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 oświadczamy, że załączone do oferty dokumenty opisują stan prawny i faktyczny, aktualny na dzień otwarcia ofert (art. 297 K.K.)</w:t>
      </w:r>
    </w:p>
    <w:p w14:paraId="506764F4" w14:textId="77777777" w:rsidR="00A31872" w:rsidRPr="00996953" w:rsidRDefault="00A31872" w:rsidP="00882307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color w:val="000000"/>
          <w:sz w:val="18"/>
          <w:szCs w:val="18"/>
        </w:rPr>
        <w:t xml:space="preserve">Oferta wraz z oświadczeniami i dokumentami została złożona na …….. stronach </w:t>
      </w:r>
    </w:p>
    <w:p w14:paraId="6614EC3B" w14:textId="4B3D36F1" w:rsidR="00A31872" w:rsidRPr="00BC6265" w:rsidRDefault="00A31872" w:rsidP="00882307">
      <w:pPr>
        <w:numPr>
          <w:ilvl w:val="0"/>
          <w:numId w:val="5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Osoba upoważniona do koordynowania </w:t>
      </w:r>
      <w:r w:rsidR="00BC6265">
        <w:rPr>
          <w:rFonts w:ascii="Garamond" w:hAnsi="Garamond" w:cstheme="minorHAnsi"/>
          <w:sz w:val="18"/>
          <w:szCs w:val="18"/>
        </w:rPr>
        <w:t xml:space="preserve">usług </w:t>
      </w:r>
      <w:r w:rsidRPr="00996953">
        <w:rPr>
          <w:rFonts w:ascii="Garamond" w:hAnsi="Garamond" w:cstheme="minorHAnsi"/>
          <w:sz w:val="18"/>
          <w:szCs w:val="18"/>
        </w:rPr>
        <w:t>z Zamawiającym w przypadku udzielenia nam</w:t>
      </w:r>
      <w:r w:rsidR="00BC6265">
        <w:rPr>
          <w:rFonts w:ascii="Garamond" w:hAnsi="Garamond" w:cstheme="minorHAnsi"/>
          <w:sz w:val="18"/>
          <w:szCs w:val="18"/>
        </w:rPr>
        <w:t xml:space="preserve"> </w:t>
      </w:r>
      <w:r w:rsidRPr="00BC6265">
        <w:rPr>
          <w:rFonts w:ascii="Garamond" w:hAnsi="Garamond" w:cstheme="minorHAnsi"/>
          <w:sz w:val="18"/>
          <w:szCs w:val="18"/>
        </w:rPr>
        <w:t>zamówienia to: ................................................................... nr tel. .............................................................</w:t>
      </w:r>
      <w:r w:rsidR="00BC6265" w:rsidRPr="00BC6265">
        <w:rPr>
          <w:rFonts w:ascii="Garamond" w:hAnsi="Garamond" w:cstheme="minorHAnsi"/>
          <w:sz w:val="18"/>
          <w:szCs w:val="18"/>
        </w:rPr>
        <w:t xml:space="preserve"> e-mail: ………………………</w:t>
      </w:r>
    </w:p>
    <w:p w14:paraId="4BB7785D" w14:textId="77777777" w:rsidR="00A31872" w:rsidRPr="00996953" w:rsidRDefault="00A31872" w:rsidP="00882307">
      <w:pPr>
        <w:autoSpaceDE w:val="0"/>
        <w:spacing w:line="276" w:lineRule="auto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 Integralną część oferty stanowią następujące dokumenty:</w:t>
      </w:r>
    </w:p>
    <w:p w14:paraId="589154F6" w14:textId="77777777" w:rsidR="00A31872" w:rsidRPr="00996953" w:rsidRDefault="00A31872" w:rsidP="00882307">
      <w:pPr>
        <w:autoSpaceDE w:val="0"/>
        <w:spacing w:line="276" w:lineRule="auto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>1/ .................................................................................</w:t>
      </w:r>
    </w:p>
    <w:p w14:paraId="5A753EA7" w14:textId="77777777" w:rsidR="00A31872" w:rsidRPr="00996953" w:rsidRDefault="00A31872" w:rsidP="00882307">
      <w:pPr>
        <w:autoSpaceDE w:val="0"/>
        <w:spacing w:line="276" w:lineRule="auto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>2/ .................................................................................</w:t>
      </w:r>
    </w:p>
    <w:p w14:paraId="5EF16BFA" w14:textId="77777777" w:rsidR="00A31872" w:rsidRPr="00996953" w:rsidRDefault="00A31872" w:rsidP="00882307">
      <w:pPr>
        <w:autoSpaceDE w:val="0"/>
        <w:spacing w:line="276" w:lineRule="auto"/>
        <w:rPr>
          <w:rFonts w:ascii="Garamond" w:hAnsi="Garamond" w:cstheme="minorHAnsi"/>
          <w:sz w:val="18"/>
          <w:szCs w:val="18"/>
        </w:rPr>
      </w:pPr>
      <w:r w:rsidRPr="00996953">
        <w:rPr>
          <w:rFonts w:ascii="Garamond" w:hAnsi="Garamond" w:cstheme="minorHAnsi"/>
          <w:sz w:val="18"/>
          <w:szCs w:val="18"/>
        </w:rPr>
        <w:t xml:space="preserve">3/ .................................................................................                                                                 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096"/>
        <w:gridCol w:w="5976"/>
      </w:tblGrid>
      <w:tr w:rsidR="00A31872" w:rsidRPr="00996953" w14:paraId="36D5F93D" w14:textId="77777777" w:rsidTr="00A31872">
        <w:trPr>
          <w:trHeight w:val="838"/>
          <w:jc w:val="center"/>
        </w:trPr>
        <w:tc>
          <w:tcPr>
            <w:tcW w:w="1814" w:type="pct"/>
            <w:vAlign w:val="center"/>
          </w:tcPr>
          <w:p w14:paraId="6EC83175" w14:textId="77777777" w:rsidR="00A31872" w:rsidRPr="00996953" w:rsidRDefault="00A31872" w:rsidP="00882307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111E34F7" w14:textId="77777777" w:rsidR="00A31872" w:rsidRPr="00996953" w:rsidRDefault="00A31872" w:rsidP="00882307">
            <w:pPr>
              <w:spacing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4EE2AB17" w14:textId="77777777" w:rsidR="00A31872" w:rsidRPr="00996953" w:rsidRDefault="00A31872" w:rsidP="00882307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68CA7682" w14:textId="77777777" w:rsidR="00A31872" w:rsidRPr="00996953" w:rsidRDefault="00A31872" w:rsidP="00882307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14:paraId="3A313B4F" w14:textId="77777777" w:rsidR="00A31872" w:rsidRPr="00996953" w:rsidRDefault="00A31872" w:rsidP="00882307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996953">
              <w:rPr>
                <w:rFonts w:ascii="Garamond" w:hAnsi="Garamond" w:cstheme="minorHAnsi"/>
                <w:bCs/>
                <w:sz w:val="18"/>
                <w:szCs w:val="18"/>
              </w:rPr>
              <w:t>……………………………………………………………………………………</w:t>
            </w:r>
          </w:p>
          <w:p w14:paraId="0DBD16A0" w14:textId="77777777" w:rsidR="00E903A4" w:rsidRPr="00996953" w:rsidRDefault="00E903A4" w:rsidP="00882307">
            <w:pPr>
              <w:tabs>
                <w:tab w:val="left" w:pos="3544"/>
              </w:tabs>
              <w:spacing w:line="276" w:lineRule="auto"/>
              <w:ind w:left="4248" w:hanging="4248"/>
              <w:jc w:val="center"/>
              <w:rPr>
                <w:rFonts w:ascii="Garamond" w:hAnsi="Garamond" w:cs="Calibri"/>
                <w:i/>
                <w:sz w:val="18"/>
                <w:szCs w:val="18"/>
              </w:rPr>
            </w:pPr>
            <w:r w:rsidRPr="00996953">
              <w:rPr>
                <w:rFonts w:ascii="Garamond" w:hAnsi="Garamond" w:cs="Calibri"/>
                <w:i/>
                <w:sz w:val="18"/>
                <w:szCs w:val="18"/>
              </w:rPr>
              <w:t>Dokument musi być podpisany kwalifikowanym  podpisem elektronicznym przez osoby upoważnione do reprezentowania Wykonawcy</w:t>
            </w:r>
          </w:p>
          <w:p w14:paraId="2A19B232" w14:textId="77777777" w:rsidR="00A31872" w:rsidRPr="00996953" w:rsidRDefault="00A31872" w:rsidP="00882307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</w:tc>
      </w:tr>
    </w:tbl>
    <w:p w14:paraId="49C7612A" w14:textId="5281BCCF" w:rsidR="00A31872" w:rsidRPr="00996953" w:rsidRDefault="00A31872" w:rsidP="00996953">
      <w:pPr>
        <w:autoSpaceDE w:val="0"/>
        <w:spacing w:line="276" w:lineRule="auto"/>
        <w:rPr>
          <w:rFonts w:ascii="Garamond" w:hAnsi="Garamond" w:cstheme="minorHAnsi"/>
          <w:bCs/>
          <w:sz w:val="18"/>
          <w:szCs w:val="18"/>
          <w:u w:val="single"/>
        </w:rPr>
      </w:pPr>
      <w:r w:rsidRPr="00996953">
        <w:rPr>
          <w:rFonts w:ascii="Garamond" w:hAnsi="Garamond" w:cstheme="minorHAnsi"/>
          <w:bCs/>
          <w:sz w:val="18"/>
          <w:szCs w:val="18"/>
          <w:u w:val="single"/>
        </w:rPr>
        <w:t>Niepotrzebne skreślić</w:t>
      </w:r>
    </w:p>
    <w:sectPr w:rsidR="00A31872" w:rsidRPr="00996953" w:rsidSect="00734823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360" w:footer="6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F7323" w14:textId="77777777" w:rsidR="00134B92" w:rsidRDefault="00134B92">
      <w:r>
        <w:separator/>
      </w:r>
    </w:p>
  </w:endnote>
  <w:endnote w:type="continuationSeparator" w:id="0">
    <w:p w14:paraId="1C3D3B78" w14:textId="77777777" w:rsidR="00134B92" w:rsidRDefault="00134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  <w:sig w:usb0="800000AF" w:usb1="1001ECEA" w:usb2="00000000" w:usb3="00000000" w:csb0="8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, 宋体">
    <w:panose1 w:val="00000000000000000000"/>
    <w:charset w:val="8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PL">
    <w:altName w:val="Arial"/>
    <w:charset w:val="00"/>
    <w:family w:val="swiss"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2620380"/>
      <w:docPartObj>
        <w:docPartGallery w:val="Page Numbers (Bottom of Page)"/>
        <w:docPartUnique/>
      </w:docPartObj>
    </w:sdtPr>
    <w:sdtContent>
      <w:p w14:paraId="0A34E131" w14:textId="0B0032F4" w:rsidR="005220C9" w:rsidRDefault="00E6346D" w:rsidP="00B05D1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20C9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14984284"/>
      <w:docPartObj>
        <w:docPartGallery w:val="Page Numbers (Bottom of Page)"/>
        <w:docPartUnique/>
      </w:docPartObj>
    </w:sdtPr>
    <w:sdtContent>
      <w:p w14:paraId="7BBD5706" w14:textId="77777777" w:rsidR="005220C9" w:rsidRDefault="005220C9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F6CC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9C06A3B" w14:textId="77777777" w:rsidR="005220C9" w:rsidRPr="00466DD5" w:rsidRDefault="005220C9" w:rsidP="00466D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4DB38" w14:textId="77777777" w:rsidR="00134B92" w:rsidRDefault="00134B92">
      <w:r>
        <w:separator/>
      </w:r>
    </w:p>
  </w:footnote>
  <w:footnote w:type="continuationSeparator" w:id="0">
    <w:p w14:paraId="3D5518A6" w14:textId="77777777" w:rsidR="00134B92" w:rsidRDefault="00134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90290" w14:textId="588190FD" w:rsidR="005220C9" w:rsidRPr="00A24B4E" w:rsidRDefault="003A2072" w:rsidP="00466DD5">
    <w:pPr>
      <w:ind w:left="1488" w:firstLine="636"/>
      <w:jc w:val="center"/>
      <w:rPr>
        <w:rFonts w:ascii="Palatino Linotype" w:hAnsi="Palatino Linotype"/>
        <w:b/>
        <w:i/>
        <w:color w:val="333333"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293A57A4" wp14:editId="0C9202C9">
              <wp:simplePos x="0" y="0"/>
              <wp:positionH relativeFrom="column">
                <wp:posOffset>-457200</wp:posOffset>
              </wp:positionH>
              <wp:positionV relativeFrom="paragraph">
                <wp:posOffset>-128905</wp:posOffset>
              </wp:positionV>
              <wp:extent cx="1917065" cy="1062990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17065" cy="10629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06A161" w14:textId="77777777" w:rsidR="005220C9" w:rsidRDefault="005220C9" w:rsidP="00466DD5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456CD74" wp14:editId="31148E2B">
                                <wp:extent cx="1733550" cy="971550"/>
                                <wp:effectExtent l="0" t="0" r="0" b="0"/>
                                <wp:docPr id="1" name="Obraz 1" descr="maly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9" descr="maly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971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3A57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36pt;margin-top:-10.15pt;width:150.95pt;height:83.7pt;z-index:-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" stroked="f">
              <v:textbox style="mso-fit-shape-to-text:t">
                <w:txbxContent>
                  <w:p w14:paraId="6006A161" w14:textId="77777777" w:rsidR="005220C9" w:rsidRDefault="005220C9" w:rsidP="00466DD5">
                    <w:r>
                      <w:rPr>
                        <w:noProof/>
                      </w:rPr>
                      <w:drawing>
                        <wp:inline distT="0" distB="0" distL="0" distR="0" wp14:anchorId="2456CD74" wp14:editId="31148E2B">
                          <wp:extent cx="1733550" cy="971550"/>
                          <wp:effectExtent l="0" t="0" r="0" b="0"/>
                          <wp:docPr id="1" name="Obraz 1" descr="maly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9" descr="maly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971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5220C9" w:rsidRPr="00A24B4E">
      <w:rPr>
        <w:rFonts w:ascii="Palatino Linotype" w:hAnsi="Palatino Linotype"/>
        <w:b/>
        <w:i/>
        <w:color w:val="333333"/>
        <w:sz w:val="28"/>
        <w:szCs w:val="28"/>
      </w:rPr>
      <w:t xml:space="preserve">SZPITAL WOJEWÓDZKI </w:t>
    </w:r>
  </w:p>
  <w:p w14:paraId="40E440E1" w14:textId="77777777" w:rsidR="005220C9" w:rsidRPr="00A24B4E" w:rsidRDefault="005220C9" w:rsidP="00466DD5">
    <w:pPr>
      <w:ind w:left="1488" w:firstLine="636"/>
      <w:jc w:val="center"/>
      <w:rPr>
        <w:rFonts w:ascii="Palatino Linotype" w:hAnsi="Palatino Linotype"/>
        <w:b/>
        <w:i/>
        <w:color w:val="333333"/>
        <w:sz w:val="28"/>
        <w:szCs w:val="28"/>
      </w:rPr>
    </w:pPr>
    <w:r w:rsidRPr="00A24B4E">
      <w:rPr>
        <w:rFonts w:ascii="Palatino Linotype" w:hAnsi="Palatino Linotype"/>
        <w:b/>
        <w:i/>
        <w:color w:val="333333"/>
        <w:sz w:val="28"/>
        <w:szCs w:val="28"/>
      </w:rPr>
      <w:t xml:space="preserve">IM. DR. LUDWIKA RYDYGIERA </w:t>
    </w:r>
  </w:p>
  <w:p w14:paraId="0F99C72A" w14:textId="77777777" w:rsidR="005220C9" w:rsidRPr="00A24B4E" w:rsidRDefault="005220C9" w:rsidP="00466DD5">
    <w:pPr>
      <w:ind w:left="1488" w:firstLine="636"/>
      <w:jc w:val="center"/>
      <w:rPr>
        <w:rFonts w:ascii="Palatino Linotype" w:hAnsi="Palatino Linotype"/>
        <w:b/>
        <w:i/>
        <w:color w:val="333333"/>
        <w:sz w:val="28"/>
        <w:szCs w:val="28"/>
      </w:rPr>
    </w:pPr>
    <w:r w:rsidRPr="00A24B4E">
      <w:rPr>
        <w:rFonts w:ascii="Palatino Linotype" w:hAnsi="Palatino Linotype"/>
        <w:b/>
        <w:i/>
        <w:color w:val="333333"/>
        <w:sz w:val="28"/>
        <w:szCs w:val="28"/>
      </w:rPr>
      <w:t>W SUWAŁKACH</w:t>
    </w:r>
  </w:p>
  <w:p w14:paraId="197A5E6B" w14:textId="77777777" w:rsidR="005220C9" w:rsidRPr="008E0A9F" w:rsidRDefault="005220C9" w:rsidP="00466DD5">
    <w:pPr>
      <w:pStyle w:val="Nagwek"/>
      <w:rPr>
        <w:color w:val="0000FF"/>
      </w:rPr>
    </w:pPr>
  </w:p>
  <w:p w14:paraId="0684DF47" w14:textId="4605335F" w:rsidR="005220C9" w:rsidRDefault="003A2072" w:rsidP="00466DD5">
    <w:pPr>
      <w:pStyle w:val="Nagwek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3632" behindDoc="0" locked="0" layoutInCell="1" allowOverlap="1" wp14:anchorId="3E410918" wp14:editId="1813ADF4">
              <wp:simplePos x="0" y="0"/>
              <wp:positionH relativeFrom="column">
                <wp:posOffset>-360045</wp:posOffset>
              </wp:positionH>
              <wp:positionV relativeFrom="paragraph">
                <wp:posOffset>71754</wp:posOffset>
              </wp:positionV>
              <wp:extent cx="6286500" cy="0"/>
              <wp:effectExtent l="0" t="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12E28F" id="Line 2" o:spid="_x0000_s1026" style="position:absolute;z-index:2516536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8.35pt,5.65pt" to="466.6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"/>
          </w:pict>
        </mc:Fallback>
      </mc:AlternateContent>
    </w:r>
  </w:p>
  <w:p w14:paraId="3276674F" w14:textId="77777777" w:rsidR="005220C9" w:rsidRPr="00466DD5" w:rsidRDefault="005220C9" w:rsidP="00466D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7AB84E94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eastAsia="Verdana" w:hAnsi="Garamond" w:cs="Tahoma" w:hint="default"/>
        <w:bCs/>
        <w:color w:val="000000"/>
        <w:sz w:val="18"/>
        <w:szCs w:val="18"/>
      </w:rPr>
    </w:lvl>
    <w:lvl w:ilvl="1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decimal"/>
      <w:lvlText w:val="%2.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2.%3.%4."/>
      <w:lvlJc w:val="left"/>
      <w:pPr>
        <w:tabs>
          <w:tab w:val="num" w:pos="2771"/>
        </w:tabs>
        <w:ind w:left="2771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9B18937E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4" w15:restartNumberingAfterBreak="0">
    <w:nsid w:val="00000005"/>
    <w:multiLevelType w:val="singleLevel"/>
    <w:tmpl w:val="11FA00B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27" w:hanging="170"/>
      </w:pPr>
      <w:rPr>
        <w:rFonts w:ascii="Garamond" w:eastAsia="Times New Roman" w:hAnsi="Garamond" w:cstheme="minorHAnsi"/>
      </w:rPr>
    </w:lvl>
  </w:abstractNum>
  <w:abstractNum w:abstractNumId="5" w15:restartNumberingAfterBreak="0">
    <w:nsid w:val="00000006"/>
    <w:multiLevelType w:val="multilevel"/>
    <w:tmpl w:val="7EACEA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227" w:hanging="17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multilevel"/>
    <w:tmpl w:val="A9EA085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Theme="majorBidi" w:hAnsiTheme="majorBidi" w:cstheme="majorBidi" w:hint="default"/>
        <w:color w:val="auto"/>
        <w:sz w:val="16"/>
        <w:szCs w:val="16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9" w15:restartNumberingAfterBreak="0">
    <w:nsid w:val="0000000B"/>
    <w:multiLevelType w:val="singleLevel"/>
    <w:tmpl w:val="BFA2343E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</w:abstractNum>
  <w:abstractNum w:abstractNumId="10" w15:restartNumberingAfterBreak="0">
    <w:nsid w:val="0000000C"/>
    <w:multiLevelType w:val="singleLevel"/>
    <w:tmpl w:val="0000000C"/>
    <w:name w:val="WW8Num1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</w:abstractNum>
  <w:abstractNum w:abstractNumId="11" w15:restartNumberingAfterBreak="0">
    <w:nsid w:val="0000000D"/>
    <w:multiLevelType w:val="multilevel"/>
    <w:tmpl w:val="986A9970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3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4" w15:restartNumberingAfterBreak="0">
    <w:nsid w:val="00000011"/>
    <w:multiLevelType w:val="singleLevel"/>
    <w:tmpl w:val="13C269CE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15" w15:restartNumberingAfterBreak="0">
    <w:nsid w:val="00000014"/>
    <w:multiLevelType w:val="singleLevel"/>
    <w:tmpl w:val="571673EA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00000027"/>
    <w:multiLevelType w:val="multilevel"/>
    <w:tmpl w:val="150E1292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00000030"/>
    <w:multiLevelType w:val="singleLevel"/>
    <w:tmpl w:val="00000030"/>
    <w:name w:val="WW8Num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39"/>
    <w:multiLevelType w:val="multilevel"/>
    <w:tmpl w:val="000000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01135A77"/>
    <w:multiLevelType w:val="multilevel"/>
    <w:tmpl w:val="7EA039F8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025700CC"/>
    <w:multiLevelType w:val="hybridMultilevel"/>
    <w:tmpl w:val="8F9E2084"/>
    <w:lvl w:ilvl="0" w:tplc="04090013">
      <w:start w:val="1"/>
      <w:numFmt w:val="upperRoman"/>
      <w:lvlText w:val="%1."/>
      <w:lvlJc w:val="right"/>
      <w:pPr>
        <w:ind w:left="753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E439E">
      <w:start w:val="1"/>
      <w:numFmt w:val="lowerLetter"/>
      <w:lvlText w:val="%2."/>
      <w:lvlJc w:val="left"/>
      <w:pPr>
        <w:ind w:left="147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6FE3A0C">
      <w:start w:val="1"/>
      <w:numFmt w:val="lowerRoman"/>
      <w:lvlText w:val="%3."/>
      <w:lvlJc w:val="left"/>
      <w:pPr>
        <w:ind w:left="2193" w:hanging="2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0785A5A">
      <w:start w:val="1"/>
      <w:numFmt w:val="decimal"/>
      <w:lvlText w:val="%4."/>
      <w:lvlJc w:val="left"/>
      <w:pPr>
        <w:ind w:left="291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8DE22">
      <w:start w:val="1"/>
      <w:numFmt w:val="lowerLetter"/>
      <w:lvlText w:val="%5."/>
      <w:lvlJc w:val="left"/>
      <w:pPr>
        <w:ind w:left="363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9AA2A6E">
      <w:start w:val="1"/>
      <w:numFmt w:val="lowerRoman"/>
      <w:lvlText w:val="%6."/>
      <w:lvlJc w:val="left"/>
      <w:pPr>
        <w:ind w:left="4353" w:hanging="2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A346E94">
      <w:start w:val="1"/>
      <w:numFmt w:val="decimal"/>
      <w:lvlText w:val="%7."/>
      <w:lvlJc w:val="left"/>
      <w:pPr>
        <w:ind w:left="507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F001F02">
      <w:start w:val="1"/>
      <w:numFmt w:val="lowerLetter"/>
      <w:lvlText w:val="%8."/>
      <w:lvlJc w:val="left"/>
      <w:pPr>
        <w:ind w:left="5793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9AC6B2C">
      <w:start w:val="1"/>
      <w:numFmt w:val="lowerRoman"/>
      <w:lvlText w:val="%9."/>
      <w:lvlJc w:val="left"/>
      <w:pPr>
        <w:ind w:left="6513" w:hanging="2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02692B82"/>
    <w:multiLevelType w:val="hybridMultilevel"/>
    <w:tmpl w:val="965CBF26"/>
    <w:lvl w:ilvl="0" w:tplc="52D88C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4295AA9"/>
    <w:multiLevelType w:val="hybridMultilevel"/>
    <w:tmpl w:val="B1F8E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44509D7"/>
    <w:multiLevelType w:val="hybridMultilevel"/>
    <w:tmpl w:val="EC0C1FAC"/>
    <w:lvl w:ilvl="0" w:tplc="4C26A24A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  <w:b w:val="0"/>
        <w:bCs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4D5091F"/>
    <w:multiLevelType w:val="multilevel"/>
    <w:tmpl w:val="35D22C96"/>
    <w:lvl w:ilvl="0">
      <w:start w:val="1"/>
      <w:numFmt w:val="decimal"/>
      <w:lvlText w:val=" 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4D91B92"/>
    <w:multiLevelType w:val="hybridMultilevel"/>
    <w:tmpl w:val="EBBC2578"/>
    <w:lvl w:ilvl="0" w:tplc="0044884A">
      <w:start w:val="1"/>
      <w:numFmt w:val="bullet"/>
      <w:lvlText w:val="­"/>
      <w:lvlJc w:val="left"/>
      <w:pPr>
        <w:ind w:left="1882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26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42" w:hanging="360"/>
      </w:pPr>
      <w:rPr>
        <w:rFonts w:ascii="Wingdings" w:hAnsi="Wingdings" w:hint="default"/>
      </w:rPr>
    </w:lvl>
  </w:abstractNum>
  <w:abstractNum w:abstractNumId="26" w15:restartNumberingAfterBreak="0">
    <w:nsid w:val="0528121D"/>
    <w:multiLevelType w:val="multilevel"/>
    <w:tmpl w:val="7402F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A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eastAsia="Arial Unicode MS" w:cs="Times New Roman"/>
        <w:iCs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55672A5"/>
    <w:multiLevelType w:val="multilevel"/>
    <w:tmpl w:val="F4224E50"/>
    <w:lvl w:ilvl="0">
      <w:start w:val="1"/>
      <w:numFmt w:val="low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055C4CA8"/>
    <w:multiLevelType w:val="hybridMultilevel"/>
    <w:tmpl w:val="8ECEF5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CC6330A">
      <w:start w:val="1"/>
      <w:numFmt w:val="lowerLetter"/>
      <w:lvlText w:val="%2)"/>
      <w:lvlJc w:val="left"/>
      <w:pPr>
        <w:ind w:left="1815" w:hanging="7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74356AB"/>
    <w:multiLevelType w:val="hybridMultilevel"/>
    <w:tmpl w:val="2004A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FC93E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7575001"/>
    <w:multiLevelType w:val="singleLevel"/>
    <w:tmpl w:val="5178E290"/>
    <w:lvl w:ilvl="0">
      <w:start w:val="1"/>
      <w:numFmt w:val="decimal"/>
      <w:lvlText w:val="%1."/>
      <w:legacy w:legacy="1" w:legacySpace="0" w:legacyIndent="336"/>
      <w:lvlJc w:val="left"/>
      <w:rPr>
        <w:rFonts w:ascii="Garamond" w:hAnsi="Garamond" w:cs="Arial" w:hint="default"/>
      </w:rPr>
    </w:lvl>
  </w:abstractNum>
  <w:abstractNum w:abstractNumId="31" w15:restartNumberingAfterBreak="0">
    <w:nsid w:val="07796ED4"/>
    <w:multiLevelType w:val="hybridMultilevel"/>
    <w:tmpl w:val="0DB09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79A508C"/>
    <w:multiLevelType w:val="multilevel"/>
    <w:tmpl w:val="396ADE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  <w:sz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07A60E0B"/>
    <w:multiLevelType w:val="hybridMultilevel"/>
    <w:tmpl w:val="F000D4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7BB30AE"/>
    <w:multiLevelType w:val="hybridMultilevel"/>
    <w:tmpl w:val="716224C0"/>
    <w:lvl w:ilvl="0" w:tplc="04150001">
      <w:start w:val="1"/>
      <w:numFmt w:val="bullet"/>
      <w:lvlText w:val=""/>
      <w:lvlJc w:val="left"/>
      <w:pPr>
        <w:ind w:left="43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35" w15:restartNumberingAfterBreak="0">
    <w:nsid w:val="0922059C"/>
    <w:multiLevelType w:val="hybridMultilevel"/>
    <w:tmpl w:val="1DC8C45E"/>
    <w:lvl w:ilvl="0" w:tplc="F2A67F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0A98224E"/>
    <w:multiLevelType w:val="multilevel"/>
    <w:tmpl w:val="A71EDB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bullet"/>
      <w:lvlText w:val="-"/>
      <w:lvlJc w:val="left"/>
      <w:pPr>
        <w:ind w:left="1247" w:hanging="396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567" w:firstLine="567"/>
      </w:pPr>
    </w:lvl>
    <w:lvl w:ilvl="5">
      <w:start w:val="1"/>
      <w:numFmt w:val="lowerLetter"/>
      <w:lvlText w:val="%6)"/>
      <w:lvlJc w:val="left"/>
      <w:pPr>
        <w:ind w:left="450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380418"/>
    <w:multiLevelType w:val="hybridMultilevel"/>
    <w:tmpl w:val="657813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B44563F"/>
    <w:multiLevelType w:val="hybridMultilevel"/>
    <w:tmpl w:val="AB263ADE"/>
    <w:lvl w:ilvl="0" w:tplc="CCCE8D26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B475131"/>
    <w:multiLevelType w:val="hybridMultilevel"/>
    <w:tmpl w:val="1F705CFA"/>
    <w:lvl w:ilvl="0" w:tplc="04150011">
      <w:start w:val="1"/>
      <w:numFmt w:val="decimal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40" w15:restartNumberingAfterBreak="0">
    <w:nsid w:val="0C2529D9"/>
    <w:multiLevelType w:val="hybridMultilevel"/>
    <w:tmpl w:val="67909362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0CBE1A2D"/>
    <w:multiLevelType w:val="multilevel"/>
    <w:tmpl w:val="E1CCDD48"/>
    <w:lvl w:ilvl="0">
      <w:start w:val="1"/>
      <w:numFmt w:val="decimal"/>
      <w:lvlText w:val=" 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0D466BEF"/>
    <w:multiLevelType w:val="hybridMultilevel"/>
    <w:tmpl w:val="6562D41C"/>
    <w:lvl w:ilvl="0" w:tplc="B7280E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4C2A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0ECA020E"/>
    <w:multiLevelType w:val="multilevel"/>
    <w:tmpl w:val="EA1CDAB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93" w:hanging="360"/>
      </w:pPr>
    </w:lvl>
    <w:lvl w:ilvl="2">
      <w:start w:val="1"/>
      <w:numFmt w:val="decimal"/>
      <w:lvlText w:val="%1.%2.%3"/>
      <w:lvlJc w:val="left"/>
      <w:pPr>
        <w:ind w:left="1986" w:hanging="720"/>
      </w:pPr>
    </w:lvl>
    <w:lvl w:ilvl="3">
      <w:start w:val="1"/>
      <w:numFmt w:val="decimal"/>
      <w:lvlText w:val="%1.%2.%3.%4"/>
      <w:lvlJc w:val="left"/>
      <w:pPr>
        <w:ind w:left="2619" w:hanging="720"/>
      </w:pPr>
    </w:lvl>
    <w:lvl w:ilvl="4">
      <w:start w:val="1"/>
      <w:numFmt w:val="decimal"/>
      <w:lvlText w:val="%1.%2.%3.%4.%5"/>
      <w:lvlJc w:val="left"/>
      <w:pPr>
        <w:ind w:left="3252" w:hanging="720"/>
      </w:pPr>
    </w:lvl>
    <w:lvl w:ilvl="5">
      <w:start w:val="1"/>
      <w:numFmt w:val="decimal"/>
      <w:lvlText w:val="%1.%2.%3.%4.%5.%6"/>
      <w:lvlJc w:val="left"/>
      <w:pPr>
        <w:ind w:left="4245" w:hanging="1080"/>
      </w:pPr>
    </w:lvl>
    <w:lvl w:ilvl="6">
      <w:start w:val="1"/>
      <w:numFmt w:val="decimal"/>
      <w:lvlText w:val="%1.%2.%3.%4.%5.%6.%7"/>
      <w:lvlJc w:val="left"/>
      <w:pPr>
        <w:ind w:left="4878" w:hanging="1080"/>
      </w:pPr>
    </w:lvl>
    <w:lvl w:ilvl="7">
      <w:start w:val="1"/>
      <w:numFmt w:val="decimal"/>
      <w:lvlText w:val="%1.%2.%3.%4.%5.%6.%7.%8"/>
      <w:lvlJc w:val="left"/>
      <w:pPr>
        <w:ind w:left="5871" w:hanging="1440"/>
      </w:pPr>
    </w:lvl>
    <w:lvl w:ilvl="8">
      <w:start w:val="1"/>
      <w:numFmt w:val="decimal"/>
      <w:lvlText w:val="%1.%2.%3.%4.%5.%6.%7.%8.%9"/>
      <w:lvlJc w:val="left"/>
      <w:pPr>
        <w:ind w:left="6504" w:hanging="1440"/>
      </w:pPr>
    </w:lvl>
  </w:abstractNum>
  <w:abstractNum w:abstractNumId="45" w15:restartNumberingAfterBreak="0">
    <w:nsid w:val="0EF876FC"/>
    <w:multiLevelType w:val="multilevel"/>
    <w:tmpl w:val="C682DF00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6" w15:restartNumberingAfterBreak="0">
    <w:nsid w:val="0F666C5D"/>
    <w:multiLevelType w:val="hybridMultilevel"/>
    <w:tmpl w:val="0E565D86"/>
    <w:lvl w:ilvl="0" w:tplc="52D88C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FEE5A13"/>
    <w:multiLevelType w:val="hybridMultilevel"/>
    <w:tmpl w:val="7C08E690"/>
    <w:lvl w:ilvl="0" w:tplc="A60EE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09A0926"/>
    <w:multiLevelType w:val="hybridMultilevel"/>
    <w:tmpl w:val="69EA9FA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 w15:restartNumberingAfterBreak="0">
    <w:nsid w:val="10D574FC"/>
    <w:multiLevelType w:val="multilevel"/>
    <w:tmpl w:val="5BC65522"/>
    <w:lvl w:ilvl="0">
      <w:start w:val="1"/>
      <w:numFmt w:val="decimal"/>
      <w:lvlText w:val=" 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113722FF"/>
    <w:multiLevelType w:val="hybridMultilevel"/>
    <w:tmpl w:val="A292521A"/>
    <w:lvl w:ilvl="0" w:tplc="2D8E134C">
      <w:start w:val="1"/>
      <w:numFmt w:val="lowerLetter"/>
      <w:lvlText w:val="%1)"/>
      <w:lvlJc w:val="left"/>
      <w:pPr>
        <w:ind w:left="10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1" w15:restartNumberingAfterBreak="0">
    <w:nsid w:val="11DE20E2"/>
    <w:multiLevelType w:val="hybridMultilevel"/>
    <w:tmpl w:val="506EE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24F249E"/>
    <w:multiLevelType w:val="multilevel"/>
    <w:tmpl w:val="101C87E6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3" w15:restartNumberingAfterBreak="0">
    <w:nsid w:val="125332B9"/>
    <w:multiLevelType w:val="hybridMultilevel"/>
    <w:tmpl w:val="63644CFC"/>
    <w:lvl w:ilvl="0" w:tplc="CE32F0C2">
      <w:start w:val="1"/>
      <w:numFmt w:val="decimal"/>
      <w:lvlText w:val="%1."/>
      <w:lvlJc w:val="left"/>
      <w:pPr>
        <w:ind w:left="360" w:hanging="360"/>
      </w:pPr>
      <w:rPr>
        <w:rFonts w:ascii="Garamond" w:hAnsi="Garamond" w:cs="Tahoma" w:hint="default"/>
        <w:b w:val="0"/>
        <w:bCs/>
        <w:color w:val="auto"/>
        <w:sz w:val="18"/>
        <w:szCs w:val="16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128E0DBA"/>
    <w:multiLevelType w:val="multilevel"/>
    <w:tmpl w:val="33268A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A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eastAsia="Arial Unicode MS" w:cs="Times New Roman"/>
        <w:iCs/>
        <w:color w:val="00000A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12E6372D"/>
    <w:multiLevelType w:val="singleLevel"/>
    <w:tmpl w:val="5C9A0B72"/>
    <w:lvl w:ilvl="0">
      <w:start w:val="1"/>
      <w:numFmt w:val="decimal"/>
      <w:lvlText w:val="%1."/>
      <w:legacy w:legacy="1" w:legacySpace="0" w:legacyIndent="394"/>
      <w:lvlJc w:val="left"/>
      <w:rPr>
        <w:rFonts w:ascii="Garamond" w:hAnsi="Garamond" w:cstheme="majorBidi" w:hint="default"/>
      </w:rPr>
    </w:lvl>
  </w:abstractNum>
  <w:abstractNum w:abstractNumId="56" w15:restartNumberingAfterBreak="0">
    <w:nsid w:val="13350080"/>
    <w:multiLevelType w:val="multilevel"/>
    <w:tmpl w:val="D43C837E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7" w15:restartNumberingAfterBreak="0">
    <w:nsid w:val="13CE738A"/>
    <w:multiLevelType w:val="hybridMultilevel"/>
    <w:tmpl w:val="72C2D97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3F376DD"/>
    <w:multiLevelType w:val="hybridMultilevel"/>
    <w:tmpl w:val="7CC2A8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4A93E30"/>
    <w:multiLevelType w:val="multilevel"/>
    <w:tmpl w:val="F6AA7BD0"/>
    <w:lvl w:ilvl="0">
      <w:start w:val="1"/>
      <w:numFmt w:val="decimal"/>
      <w:lvlText w:val=" 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15EB0B83"/>
    <w:multiLevelType w:val="multilevel"/>
    <w:tmpl w:val="56FC987C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</w:lvl>
    <w:lvl w:ilvl="1">
      <w:start w:val="1"/>
      <w:numFmt w:val="decimal"/>
      <w:lvlText w:val="%1.%2."/>
      <w:lvlJc w:val="left"/>
      <w:pPr>
        <w:tabs>
          <w:tab w:val="num" w:pos="384"/>
        </w:tabs>
        <w:ind w:left="384" w:hanging="384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1" w15:restartNumberingAfterBreak="0">
    <w:nsid w:val="16445DE6"/>
    <w:multiLevelType w:val="hybridMultilevel"/>
    <w:tmpl w:val="2982A6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68F19BC"/>
    <w:multiLevelType w:val="hybridMultilevel"/>
    <w:tmpl w:val="D41A8E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69464B9"/>
    <w:multiLevelType w:val="hybridMultilevel"/>
    <w:tmpl w:val="976A3A66"/>
    <w:lvl w:ilvl="0" w:tplc="14044C56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4" w15:restartNumberingAfterBreak="0">
    <w:nsid w:val="174D1B93"/>
    <w:multiLevelType w:val="multilevel"/>
    <w:tmpl w:val="1C820DF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5" w15:restartNumberingAfterBreak="0">
    <w:nsid w:val="175B2397"/>
    <w:multiLevelType w:val="hybridMultilevel"/>
    <w:tmpl w:val="38068AC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8AB199A"/>
    <w:multiLevelType w:val="multilevel"/>
    <w:tmpl w:val="B5B8C2E2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-1991" w:hanging="360"/>
      </w:pPr>
    </w:lvl>
    <w:lvl w:ilvl="2">
      <w:start w:val="1"/>
      <w:numFmt w:val="lowerRoman"/>
      <w:lvlText w:val="%3."/>
      <w:lvlJc w:val="right"/>
      <w:pPr>
        <w:ind w:left="-1271" w:hanging="180"/>
      </w:pPr>
    </w:lvl>
    <w:lvl w:ilvl="3">
      <w:start w:val="1"/>
      <w:numFmt w:val="decimal"/>
      <w:lvlText w:val="%4."/>
      <w:lvlJc w:val="left"/>
      <w:pPr>
        <w:ind w:left="-551" w:hanging="360"/>
      </w:pPr>
    </w:lvl>
    <w:lvl w:ilvl="4">
      <w:start w:val="1"/>
      <w:numFmt w:val="lowerLetter"/>
      <w:lvlText w:val="%5."/>
      <w:lvlJc w:val="left"/>
      <w:pPr>
        <w:ind w:left="169" w:hanging="360"/>
      </w:pPr>
    </w:lvl>
    <w:lvl w:ilvl="5">
      <w:start w:val="1"/>
      <w:numFmt w:val="lowerRoman"/>
      <w:lvlText w:val="%6."/>
      <w:lvlJc w:val="right"/>
      <w:pPr>
        <w:ind w:left="889" w:hanging="180"/>
      </w:pPr>
    </w:lvl>
    <w:lvl w:ilvl="6">
      <w:start w:val="1"/>
      <w:numFmt w:val="decimal"/>
      <w:lvlText w:val="%7."/>
      <w:lvlJc w:val="left"/>
      <w:pPr>
        <w:ind w:left="1609" w:hanging="360"/>
      </w:pPr>
    </w:lvl>
    <w:lvl w:ilvl="7">
      <w:start w:val="1"/>
      <w:numFmt w:val="lowerLetter"/>
      <w:lvlText w:val="%8."/>
      <w:lvlJc w:val="left"/>
      <w:pPr>
        <w:ind w:left="2329" w:hanging="360"/>
      </w:pPr>
    </w:lvl>
    <w:lvl w:ilvl="8">
      <w:start w:val="1"/>
      <w:numFmt w:val="lowerRoman"/>
      <w:lvlText w:val="%9."/>
      <w:lvlJc w:val="right"/>
      <w:pPr>
        <w:ind w:left="3049" w:hanging="180"/>
      </w:pPr>
    </w:lvl>
  </w:abstractNum>
  <w:abstractNum w:abstractNumId="67" w15:restartNumberingAfterBreak="0">
    <w:nsid w:val="1902262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8" w15:restartNumberingAfterBreak="0">
    <w:nsid w:val="1975565D"/>
    <w:multiLevelType w:val="hybridMultilevel"/>
    <w:tmpl w:val="F77E2956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9" w15:restartNumberingAfterBreak="0">
    <w:nsid w:val="199A50F9"/>
    <w:multiLevelType w:val="singleLevel"/>
    <w:tmpl w:val="9E42E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</w:abstractNum>
  <w:abstractNum w:abstractNumId="70" w15:restartNumberingAfterBreak="0">
    <w:nsid w:val="19BC66CE"/>
    <w:multiLevelType w:val="hybridMultilevel"/>
    <w:tmpl w:val="7EA61FDA"/>
    <w:lvl w:ilvl="0" w:tplc="E65E5EA4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CC44F9D"/>
    <w:multiLevelType w:val="singleLevel"/>
    <w:tmpl w:val="1FE056BE"/>
    <w:lvl w:ilvl="0">
      <w:start w:val="1"/>
      <w:numFmt w:val="decimal"/>
      <w:lvlText w:val="%1."/>
      <w:legacy w:legacy="1" w:legacySpace="0" w:legacyIndent="355"/>
      <w:lvlJc w:val="left"/>
      <w:rPr>
        <w:rFonts w:ascii="Garamond" w:hAnsi="Garamond" w:cstheme="majorBidi" w:hint="default"/>
      </w:rPr>
    </w:lvl>
  </w:abstractNum>
  <w:abstractNum w:abstractNumId="72" w15:restartNumberingAfterBreak="0">
    <w:nsid w:val="1DB263E2"/>
    <w:multiLevelType w:val="hybridMultilevel"/>
    <w:tmpl w:val="31FC1362"/>
    <w:lvl w:ilvl="0" w:tplc="D2EAFA5C">
      <w:start w:val="1"/>
      <w:numFmt w:val="decimal"/>
      <w:lvlText w:val="%1."/>
      <w:lvlJc w:val="left"/>
      <w:pPr>
        <w:ind w:left="655"/>
      </w:pPr>
      <w:rPr>
        <w:rFonts w:ascii="Garamond" w:eastAsia="Calibri" w:hAnsi="Garamond" w:cstheme="minorHAns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D76B1D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EC302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96FA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6A6B20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02206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4EA41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09CD99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6CDE5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1DE04B19"/>
    <w:multiLevelType w:val="hybridMultilevel"/>
    <w:tmpl w:val="73C49850"/>
    <w:lvl w:ilvl="0" w:tplc="52D88C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E525521"/>
    <w:multiLevelType w:val="hybridMultilevel"/>
    <w:tmpl w:val="51EAD5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F2E5BB8"/>
    <w:multiLevelType w:val="singleLevel"/>
    <w:tmpl w:val="1BCEF01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strike w:val="0"/>
        <w:color w:val="auto"/>
      </w:rPr>
    </w:lvl>
  </w:abstractNum>
  <w:abstractNum w:abstractNumId="76" w15:restartNumberingAfterBreak="0">
    <w:nsid w:val="1F604F0F"/>
    <w:multiLevelType w:val="multilevel"/>
    <w:tmpl w:val="F1AAD07C"/>
    <w:lvl w:ilvl="0">
      <w:start w:val="1"/>
      <w:numFmt w:val="decimal"/>
      <w:lvlText w:val="%1."/>
      <w:lvlJc w:val="left"/>
      <w:pPr>
        <w:ind w:left="65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0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1FA8200B"/>
    <w:multiLevelType w:val="multilevel"/>
    <w:tmpl w:val="F93ABB68"/>
    <w:lvl w:ilvl="0">
      <w:start w:val="1"/>
      <w:numFmt w:val="decimal"/>
      <w:lvlText w:val="%1."/>
      <w:lvlJc w:val="left"/>
      <w:pPr>
        <w:ind w:left="65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0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8" w15:restartNumberingAfterBreak="0">
    <w:nsid w:val="205E7AC8"/>
    <w:multiLevelType w:val="multilevel"/>
    <w:tmpl w:val="30884082"/>
    <w:lvl w:ilvl="0">
      <w:start w:val="1"/>
      <w:numFmt w:val="decimal"/>
      <w:lvlText w:val="§ %1."/>
      <w:lvlJc w:val="center"/>
      <w:pPr>
        <w:tabs>
          <w:tab w:val="num" w:pos="4614"/>
        </w:tabs>
        <w:ind w:left="852" w:hanging="284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20727761"/>
    <w:multiLevelType w:val="hybridMultilevel"/>
    <w:tmpl w:val="3526423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20C265EA"/>
    <w:multiLevelType w:val="hybridMultilevel"/>
    <w:tmpl w:val="863624AC"/>
    <w:lvl w:ilvl="0" w:tplc="5578576A">
      <w:start w:val="1"/>
      <w:numFmt w:val="lowerLetter"/>
      <w:lvlText w:val="%1)"/>
      <w:lvlJc w:val="left"/>
      <w:pPr>
        <w:ind w:left="720" w:hanging="360"/>
      </w:pPr>
      <w:rPr>
        <w:rFonts w:ascii="Garamond" w:hAnsi="Garamond" w:cs="Times New Roman" w:hint="default"/>
        <w:iCs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0EC350C"/>
    <w:multiLevelType w:val="hybridMultilevel"/>
    <w:tmpl w:val="A15019E2"/>
    <w:lvl w:ilvl="0" w:tplc="D94824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14044C56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330CCB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54D4A29E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221C576E"/>
    <w:multiLevelType w:val="hybridMultilevel"/>
    <w:tmpl w:val="CCA8F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2D56AE4"/>
    <w:multiLevelType w:val="multilevel"/>
    <w:tmpl w:val="012EB8B4"/>
    <w:lvl w:ilvl="0">
      <w:start w:val="1"/>
      <w:numFmt w:val="lowerLetter"/>
      <w:lvlText w:val="%1)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84" w15:restartNumberingAfterBreak="0">
    <w:nsid w:val="25624AEB"/>
    <w:multiLevelType w:val="multilevel"/>
    <w:tmpl w:val="B1A0FCA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5D93206"/>
    <w:multiLevelType w:val="hybridMultilevel"/>
    <w:tmpl w:val="C01226AA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6" w15:restartNumberingAfterBreak="0">
    <w:nsid w:val="26000593"/>
    <w:multiLevelType w:val="hybridMultilevel"/>
    <w:tmpl w:val="0DAA7438"/>
    <w:lvl w:ilvl="0" w:tplc="1434843A">
      <w:start w:val="1"/>
      <w:numFmt w:val="lowerLetter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6373F07"/>
    <w:multiLevelType w:val="multilevel"/>
    <w:tmpl w:val="3B826A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Symbol"/>
        <w:i w:val="0"/>
        <w:color w:val="00000A"/>
        <w:sz w:val="22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color w:val="000000"/>
        <w:spacing w:val="-1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26595D2F"/>
    <w:multiLevelType w:val="multilevel"/>
    <w:tmpl w:val="510E1554"/>
    <w:lvl w:ilvl="0">
      <w:start w:val="1"/>
      <w:numFmt w:val="decimal"/>
      <w:lvlText w:val=" 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2766284D"/>
    <w:multiLevelType w:val="hybridMultilevel"/>
    <w:tmpl w:val="58841FE0"/>
    <w:lvl w:ilvl="0" w:tplc="1F22B95C">
      <w:start w:val="1"/>
      <w:numFmt w:val="decimal"/>
      <w:lvlText w:val="%1)"/>
      <w:lvlJc w:val="left"/>
      <w:pPr>
        <w:ind w:left="106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0" w15:restartNumberingAfterBreak="0">
    <w:nsid w:val="28574F6E"/>
    <w:multiLevelType w:val="hybridMultilevel"/>
    <w:tmpl w:val="F4F863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8BB3A8A"/>
    <w:multiLevelType w:val="hybridMultilevel"/>
    <w:tmpl w:val="DD00D51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2" w15:restartNumberingAfterBreak="0">
    <w:nsid w:val="28C551D4"/>
    <w:multiLevelType w:val="hybridMultilevel"/>
    <w:tmpl w:val="A8648D78"/>
    <w:lvl w:ilvl="0" w:tplc="877405B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9667B42"/>
    <w:multiLevelType w:val="multilevel"/>
    <w:tmpl w:val="E32A59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Symbol"/>
        <w:b/>
        <w:i w:val="0"/>
        <w:color w:val="00000A"/>
        <w:sz w:val="22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color w:val="000000"/>
        <w:spacing w:val="-1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4" w15:restartNumberingAfterBreak="0">
    <w:nsid w:val="296A03D6"/>
    <w:multiLevelType w:val="hybridMultilevel"/>
    <w:tmpl w:val="DE6201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92A0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 w15:restartNumberingAfterBreak="0">
    <w:nsid w:val="29E911B3"/>
    <w:multiLevelType w:val="hybridMultilevel"/>
    <w:tmpl w:val="815C3B1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6" w15:restartNumberingAfterBreak="0">
    <w:nsid w:val="2AAF3C24"/>
    <w:multiLevelType w:val="multilevel"/>
    <w:tmpl w:val="C2AE1B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7" w15:restartNumberingAfterBreak="0">
    <w:nsid w:val="2C575176"/>
    <w:multiLevelType w:val="multilevel"/>
    <w:tmpl w:val="19E8313E"/>
    <w:lvl w:ilvl="0">
      <w:start w:val="1"/>
      <w:numFmt w:val="decimal"/>
      <w:lvlText w:val="%1."/>
      <w:lvlJc w:val="left"/>
      <w:pPr>
        <w:tabs>
          <w:tab w:val="num" w:pos="473"/>
        </w:tabs>
        <w:ind w:left="454" w:hanging="341"/>
      </w:pPr>
      <w:rPr>
        <w:b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8" w15:restartNumberingAfterBreak="0">
    <w:nsid w:val="2D182384"/>
    <w:multiLevelType w:val="hybridMultilevel"/>
    <w:tmpl w:val="6276BF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D1B2294"/>
    <w:multiLevelType w:val="hybridMultilevel"/>
    <w:tmpl w:val="25C8B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2D277A0B"/>
    <w:multiLevelType w:val="multilevel"/>
    <w:tmpl w:val="A3A46188"/>
    <w:lvl w:ilvl="0">
      <w:start w:val="1"/>
      <w:numFmt w:val="decimal"/>
      <w:lvlText w:val=" 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1" w15:restartNumberingAfterBreak="0">
    <w:nsid w:val="2D3D2AD9"/>
    <w:multiLevelType w:val="multilevel"/>
    <w:tmpl w:val="04663AE6"/>
    <w:lvl w:ilvl="0">
      <w:start w:val="1"/>
      <w:numFmt w:val="decimal"/>
      <w:lvlText w:val=" 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03" w15:restartNumberingAfterBreak="0">
    <w:nsid w:val="2E1F1B3F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4" w15:restartNumberingAfterBreak="0">
    <w:nsid w:val="2E1F2299"/>
    <w:multiLevelType w:val="hybridMultilevel"/>
    <w:tmpl w:val="C9F69714"/>
    <w:lvl w:ilvl="0" w:tplc="14044C56">
      <w:start w:val="1"/>
      <w:numFmt w:val="lowerLetter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3DC6269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5D88AEE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E4F55E7"/>
    <w:multiLevelType w:val="hybridMultilevel"/>
    <w:tmpl w:val="A5040F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7">
      <w:start w:val="1"/>
      <w:numFmt w:val="lowerLetter"/>
      <w:lvlText w:val="%2)"/>
      <w:lvlJc w:val="left"/>
      <w:pPr>
        <w:ind w:left="2120" w:hanging="360"/>
      </w:pPr>
    </w:lvl>
    <w:lvl w:ilvl="2" w:tplc="71E86830">
      <w:start w:val="1"/>
      <w:numFmt w:val="decimal"/>
      <w:lvlText w:val="%3)"/>
      <w:lvlJc w:val="left"/>
      <w:pPr>
        <w:ind w:left="302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06" w15:restartNumberingAfterBreak="0">
    <w:nsid w:val="2F0171EF"/>
    <w:multiLevelType w:val="multilevel"/>
    <w:tmpl w:val="762ACBB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2FA20FEA"/>
    <w:multiLevelType w:val="multilevel"/>
    <w:tmpl w:val="55A076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bullet"/>
      <w:lvlText w:val="-"/>
      <w:lvlJc w:val="left"/>
      <w:pPr>
        <w:ind w:left="1247" w:hanging="396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567" w:firstLine="567"/>
      </w:pPr>
    </w:lvl>
    <w:lvl w:ilvl="5">
      <w:start w:val="1"/>
      <w:numFmt w:val="lowerLetter"/>
      <w:lvlText w:val="%6)"/>
      <w:lvlJc w:val="left"/>
      <w:pPr>
        <w:ind w:left="450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FB26A4B"/>
    <w:multiLevelType w:val="hybridMultilevel"/>
    <w:tmpl w:val="A2D2CF80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0D47B4D"/>
    <w:multiLevelType w:val="hybridMultilevel"/>
    <w:tmpl w:val="06F2DA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314849F3"/>
    <w:multiLevelType w:val="hybridMultilevel"/>
    <w:tmpl w:val="DA906030"/>
    <w:lvl w:ilvl="0" w:tplc="14044C56">
      <w:start w:val="1"/>
      <w:numFmt w:val="lowerLetter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32023715"/>
    <w:multiLevelType w:val="hybridMultilevel"/>
    <w:tmpl w:val="DB2EFF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33243C78"/>
    <w:multiLevelType w:val="hybridMultilevel"/>
    <w:tmpl w:val="DC729E4A"/>
    <w:lvl w:ilvl="0" w:tplc="694851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4994424A">
      <w:start w:val="5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7436966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EA08FA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12A7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E8A4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4E4E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C109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283F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33BF55B1"/>
    <w:multiLevelType w:val="multilevel"/>
    <w:tmpl w:val="73B8E2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Symbol"/>
        <w:i w:val="0"/>
        <w:color w:val="00000A"/>
        <w:sz w:val="22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color w:val="000000"/>
        <w:spacing w:val="-1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4" w15:restartNumberingAfterBreak="0">
    <w:nsid w:val="34B41135"/>
    <w:multiLevelType w:val="hybridMultilevel"/>
    <w:tmpl w:val="8A487082"/>
    <w:lvl w:ilvl="0" w:tplc="04150011">
      <w:start w:val="1"/>
      <w:numFmt w:val="decimal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15" w15:restartNumberingAfterBreak="0">
    <w:nsid w:val="34BB1BF1"/>
    <w:multiLevelType w:val="hybridMultilevel"/>
    <w:tmpl w:val="52F606D4"/>
    <w:lvl w:ilvl="0" w:tplc="52D88C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5181D7C"/>
    <w:multiLevelType w:val="multilevel"/>
    <w:tmpl w:val="C3CC1A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980" w:hanging="360"/>
      </w:pPr>
    </w:lvl>
    <w:lvl w:ilvl="3">
      <w:start w:val="6"/>
      <w:numFmt w:val="upperRoman"/>
      <w:lvlText w:val="%4."/>
      <w:lvlJc w:val="left"/>
      <w:pPr>
        <w:ind w:left="2880" w:hanging="72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lef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left"/>
      <w:pPr>
        <w:ind w:left="6120" w:hanging="180"/>
      </w:pPr>
    </w:lvl>
  </w:abstractNum>
  <w:abstractNum w:abstractNumId="117" w15:restartNumberingAfterBreak="0">
    <w:nsid w:val="36C26879"/>
    <w:multiLevelType w:val="hybridMultilevel"/>
    <w:tmpl w:val="8F4AA8A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38000760"/>
    <w:multiLevelType w:val="hybridMultilevel"/>
    <w:tmpl w:val="EDD0E944"/>
    <w:lvl w:ilvl="0" w:tplc="52D88C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39315B0A"/>
    <w:multiLevelType w:val="multilevel"/>
    <w:tmpl w:val="8D28C390"/>
    <w:lvl w:ilvl="0">
      <w:start w:val="1"/>
      <w:numFmt w:val="decimal"/>
      <w:lvlText w:val="%1."/>
      <w:lvlJc w:val="left"/>
      <w:pPr>
        <w:ind w:left="360" w:hanging="360"/>
      </w:pPr>
      <w:rPr>
        <w:rFonts w:cs="Symbol"/>
        <w:i w:val="0"/>
        <w:color w:val="00000A"/>
        <w:sz w:val="22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b w:val="0"/>
        <w:bCs w:val="0"/>
        <w:color w:val="000000"/>
        <w:spacing w:val="-10"/>
        <w:sz w:val="24"/>
        <w:szCs w:val="24"/>
      </w:r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120" w15:restartNumberingAfterBreak="0">
    <w:nsid w:val="3986798A"/>
    <w:multiLevelType w:val="hybridMultilevel"/>
    <w:tmpl w:val="8EF245E4"/>
    <w:lvl w:ilvl="0" w:tplc="CF2C8B4A">
      <w:start w:val="1"/>
      <w:numFmt w:val="decimal"/>
      <w:lvlText w:val="%1"/>
      <w:lvlJc w:val="left"/>
      <w:pPr>
        <w:ind w:left="502" w:hanging="360"/>
      </w:pPr>
      <w:rPr>
        <w:rFonts w:hint="default"/>
        <w:b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542" w:hanging="360"/>
      </w:pPr>
    </w:lvl>
    <w:lvl w:ilvl="2" w:tplc="0415001B" w:tentative="1">
      <w:start w:val="1"/>
      <w:numFmt w:val="lowerRoman"/>
      <w:lvlText w:val="%3."/>
      <w:lvlJc w:val="right"/>
      <w:pPr>
        <w:ind w:left="1262" w:hanging="180"/>
      </w:pPr>
    </w:lvl>
    <w:lvl w:ilvl="3" w:tplc="0415000F" w:tentative="1">
      <w:start w:val="1"/>
      <w:numFmt w:val="decimal"/>
      <w:lvlText w:val="%4."/>
      <w:lvlJc w:val="left"/>
      <w:pPr>
        <w:ind w:left="1982" w:hanging="360"/>
      </w:pPr>
    </w:lvl>
    <w:lvl w:ilvl="4" w:tplc="04150019" w:tentative="1">
      <w:start w:val="1"/>
      <w:numFmt w:val="lowerLetter"/>
      <w:lvlText w:val="%5."/>
      <w:lvlJc w:val="left"/>
      <w:pPr>
        <w:ind w:left="2702" w:hanging="360"/>
      </w:pPr>
    </w:lvl>
    <w:lvl w:ilvl="5" w:tplc="0415001B" w:tentative="1">
      <w:start w:val="1"/>
      <w:numFmt w:val="lowerRoman"/>
      <w:lvlText w:val="%6."/>
      <w:lvlJc w:val="right"/>
      <w:pPr>
        <w:ind w:left="3422" w:hanging="180"/>
      </w:pPr>
    </w:lvl>
    <w:lvl w:ilvl="6" w:tplc="0415000F" w:tentative="1">
      <w:start w:val="1"/>
      <w:numFmt w:val="decimal"/>
      <w:lvlText w:val="%7."/>
      <w:lvlJc w:val="left"/>
      <w:pPr>
        <w:ind w:left="4142" w:hanging="360"/>
      </w:pPr>
    </w:lvl>
    <w:lvl w:ilvl="7" w:tplc="04150019" w:tentative="1">
      <w:start w:val="1"/>
      <w:numFmt w:val="lowerLetter"/>
      <w:lvlText w:val="%8."/>
      <w:lvlJc w:val="left"/>
      <w:pPr>
        <w:ind w:left="4862" w:hanging="360"/>
      </w:pPr>
    </w:lvl>
    <w:lvl w:ilvl="8" w:tplc="0415001B" w:tentative="1">
      <w:start w:val="1"/>
      <w:numFmt w:val="lowerRoman"/>
      <w:lvlText w:val="%9."/>
      <w:lvlJc w:val="right"/>
      <w:pPr>
        <w:ind w:left="5582" w:hanging="180"/>
      </w:pPr>
    </w:lvl>
  </w:abstractNum>
  <w:abstractNum w:abstractNumId="121" w15:restartNumberingAfterBreak="0">
    <w:nsid w:val="39B21962"/>
    <w:multiLevelType w:val="multilevel"/>
    <w:tmpl w:val="ECA07386"/>
    <w:lvl w:ilvl="0">
      <w:start w:val="1"/>
      <w:numFmt w:val="decimal"/>
      <w:lvlText w:val=" 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2" w15:restartNumberingAfterBreak="0">
    <w:nsid w:val="39C27A60"/>
    <w:multiLevelType w:val="hybridMultilevel"/>
    <w:tmpl w:val="9D100D8C"/>
    <w:lvl w:ilvl="0" w:tplc="B3F4387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3" w15:restartNumberingAfterBreak="0">
    <w:nsid w:val="3A093C1D"/>
    <w:multiLevelType w:val="hybridMultilevel"/>
    <w:tmpl w:val="DD56DAE4"/>
    <w:lvl w:ilvl="0" w:tplc="1368DDE6">
      <w:start w:val="1"/>
      <w:numFmt w:val="decimal"/>
      <w:lvlText w:val="%1."/>
      <w:lvlJc w:val="left"/>
      <w:pPr>
        <w:ind w:left="868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8F85970">
      <w:start w:val="1"/>
      <w:numFmt w:val="decimal"/>
      <w:lvlText w:val="%2)"/>
      <w:lvlJc w:val="left"/>
      <w:pPr>
        <w:ind w:left="1162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A94B536">
      <w:start w:val="1"/>
      <w:numFmt w:val="lowerRoman"/>
      <w:lvlText w:val="%3"/>
      <w:lvlJc w:val="left"/>
      <w:pPr>
        <w:ind w:left="16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14252E">
      <w:start w:val="1"/>
      <w:numFmt w:val="decimal"/>
      <w:lvlText w:val="%4"/>
      <w:lvlJc w:val="left"/>
      <w:pPr>
        <w:ind w:left="23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7C82070">
      <w:start w:val="1"/>
      <w:numFmt w:val="lowerLetter"/>
      <w:lvlText w:val="%5"/>
      <w:lvlJc w:val="left"/>
      <w:pPr>
        <w:ind w:left="3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EDE0108">
      <w:start w:val="1"/>
      <w:numFmt w:val="lowerRoman"/>
      <w:lvlText w:val="%6"/>
      <w:lvlJc w:val="left"/>
      <w:pPr>
        <w:ind w:left="3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5AC03E">
      <w:start w:val="1"/>
      <w:numFmt w:val="decimal"/>
      <w:lvlText w:val="%7"/>
      <w:lvlJc w:val="left"/>
      <w:pPr>
        <w:ind w:left="4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20AEE0">
      <w:start w:val="1"/>
      <w:numFmt w:val="lowerLetter"/>
      <w:lvlText w:val="%8"/>
      <w:lvlJc w:val="left"/>
      <w:pPr>
        <w:ind w:left="5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B00FAC">
      <w:start w:val="1"/>
      <w:numFmt w:val="lowerRoman"/>
      <w:lvlText w:val="%9"/>
      <w:lvlJc w:val="left"/>
      <w:pPr>
        <w:ind w:left="5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4" w15:restartNumberingAfterBreak="0">
    <w:nsid w:val="3B626058"/>
    <w:multiLevelType w:val="hybridMultilevel"/>
    <w:tmpl w:val="F0128A30"/>
    <w:lvl w:ilvl="0" w:tplc="DF348F9E">
      <w:start w:val="1"/>
      <w:numFmt w:val="decimal"/>
      <w:lvlText w:val="%1)"/>
      <w:lvlJc w:val="left"/>
      <w:pPr>
        <w:ind w:left="851" w:hanging="360"/>
      </w:pPr>
      <w:rPr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471"/>
        </w:tabs>
        <w:ind w:left="471" w:hanging="360"/>
      </w:pPr>
    </w:lvl>
    <w:lvl w:ilvl="2" w:tplc="0415001B">
      <w:start w:val="1"/>
      <w:numFmt w:val="decimal"/>
      <w:lvlText w:val="%3."/>
      <w:lvlJc w:val="left"/>
      <w:pPr>
        <w:tabs>
          <w:tab w:val="num" w:pos="1191"/>
        </w:tabs>
        <w:ind w:left="1191" w:hanging="360"/>
      </w:pPr>
    </w:lvl>
    <w:lvl w:ilvl="3" w:tplc="0415000F">
      <w:start w:val="1"/>
      <w:numFmt w:val="decimal"/>
      <w:lvlText w:val="%4."/>
      <w:lvlJc w:val="left"/>
      <w:pPr>
        <w:tabs>
          <w:tab w:val="num" w:pos="1911"/>
        </w:tabs>
        <w:ind w:left="1911" w:hanging="360"/>
      </w:pPr>
    </w:lvl>
    <w:lvl w:ilvl="4" w:tplc="04150019">
      <w:start w:val="1"/>
      <w:numFmt w:val="decimal"/>
      <w:lvlText w:val="%5."/>
      <w:lvlJc w:val="left"/>
      <w:pPr>
        <w:tabs>
          <w:tab w:val="num" w:pos="2631"/>
        </w:tabs>
        <w:ind w:left="2631" w:hanging="360"/>
      </w:pPr>
    </w:lvl>
    <w:lvl w:ilvl="5" w:tplc="0415001B">
      <w:start w:val="1"/>
      <w:numFmt w:val="decimal"/>
      <w:lvlText w:val="%6."/>
      <w:lvlJc w:val="left"/>
      <w:pPr>
        <w:tabs>
          <w:tab w:val="num" w:pos="3351"/>
        </w:tabs>
        <w:ind w:left="3351" w:hanging="360"/>
      </w:pPr>
    </w:lvl>
    <w:lvl w:ilvl="6" w:tplc="0415000F">
      <w:start w:val="1"/>
      <w:numFmt w:val="decimal"/>
      <w:lvlText w:val="%7."/>
      <w:lvlJc w:val="left"/>
      <w:pPr>
        <w:tabs>
          <w:tab w:val="num" w:pos="4071"/>
        </w:tabs>
        <w:ind w:left="4071" w:hanging="360"/>
      </w:pPr>
    </w:lvl>
    <w:lvl w:ilvl="7" w:tplc="04150019">
      <w:start w:val="1"/>
      <w:numFmt w:val="decimal"/>
      <w:lvlText w:val="%8."/>
      <w:lvlJc w:val="left"/>
      <w:pPr>
        <w:tabs>
          <w:tab w:val="num" w:pos="4791"/>
        </w:tabs>
        <w:ind w:left="4791" w:hanging="360"/>
      </w:pPr>
    </w:lvl>
    <w:lvl w:ilvl="8" w:tplc="0415001B">
      <w:start w:val="1"/>
      <w:numFmt w:val="decimal"/>
      <w:lvlText w:val="%9."/>
      <w:lvlJc w:val="left"/>
      <w:pPr>
        <w:tabs>
          <w:tab w:val="num" w:pos="5511"/>
        </w:tabs>
        <w:ind w:left="5511" w:hanging="360"/>
      </w:pPr>
    </w:lvl>
  </w:abstractNum>
  <w:abstractNum w:abstractNumId="125" w15:restartNumberingAfterBreak="0">
    <w:nsid w:val="3C6368D1"/>
    <w:multiLevelType w:val="hybridMultilevel"/>
    <w:tmpl w:val="D27A4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3CDD2079"/>
    <w:multiLevelType w:val="hybridMultilevel"/>
    <w:tmpl w:val="FF1A32B8"/>
    <w:lvl w:ilvl="0" w:tplc="1ABA948C">
      <w:start w:val="1"/>
      <w:numFmt w:val="decimal"/>
      <w:lvlText w:val="%1."/>
      <w:lvlJc w:val="left"/>
      <w:pPr>
        <w:ind w:left="103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16C81C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D266A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9AC3D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CA90D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14E259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4057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EE688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5411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7" w15:restartNumberingAfterBreak="0">
    <w:nsid w:val="3D27382F"/>
    <w:multiLevelType w:val="hybridMultilevel"/>
    <w:tmpl w:val="44A254D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8" w15:restartNumberingAfterBreak="0">
    <w:nsid w:val="3D3C5E96"/>
    <w:multiLevelType w:val="hybridMultilevel"/>
    <w:tmpl w:val="D3F4EA7C"/>
    <w:lvl w:ilvl="0" w:tplc="7382A1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3DD55F36"/>
    <w:multiLevelType w:val="multilevel"/>
    <w:tmpl w:val="DC5657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3E544BDA"/>
    <w:multiLevelType w:val="multilevel"/>
    <w:tmpl w:val="7EBEE0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Symbol"/>
        <w:i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color w:val="000000"/>
        <w:spacing w:val="-10"/>
        <w:sz w:val="22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2" w15:restartNumberingAfterBreak="0">
    <w:nsid w:val="3E812357"/>
    <w:multiLevelType w:val="hybridMultilevel"/>
    <w:tmpl w:val="5C00CEA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3" w15:restartNumberingAfterBreak="0">
    <w:nsid w:val="3F3F128B"/>
    <w:multiLevelType w:val="hybridMultilevel"/>
    <w:tmpl w:val="9C0E50BE"/>
    <w:lvl w:ilvl="0" w:tplc="0BEE0D9C">
      <w:start w:val="1"/>
      <w:numFmt w:val="decimal"/>
      <w:lvlText w:val="%1."/>
      <w:lvlJc w:val="left"/>
      <w:pPr>
        <w:ind w:left="876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28CFD2C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DA4F94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924B24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68427E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B87AFE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480E33C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C82D74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386F6C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4" w15:restartNumberingAfterBreak="0">
    <w:nsid w:val="3F513B95"/>
    <w:multiLevelType w:val="hybridMultilevel"/>
    <w:tmpl w:val="5B8C888E"/>
    <w:lvl w:ilvl="0" w:tplc="1016889A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5" w15:restartNumberingAfterBreak="0">
    <w:nsid w:val="3FD16F8F"/>
    <w:multiLevelType w:val="multilevel"/>
    <w:tmpl w:val="71AEB2B8"/>
    <w:lvl w:ilvl="0">
      <w:start w:val="1"/>
      <w:numFmt w:val="decimal"/>
      <w:lvlText w:val="%1."/>
      <w:legacy w:legacy="1" w:legacySpace="0" w:legacyIndent="350"/>
      <w:lvlJc w:val="left"/>
      <w:rPr>
        <w:rFonts w:ascii="Garamond" w:hAnsi="Garamond" w:cstheme="majorBidi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40234D02"/>
    <w:multiLevelType w:val="multilevel"/>
    <w:tmpl w:val="BFA82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Bidi" w:eastAsia="Verdana" w:hAnsiTheme="majorBidi" w:cstheme="majorBidi" w:hint="default"/>
        <w:bCs/>
        <w:color w:val="000000"/>
        <w:sz w:val="16"/>
        <w:szCs w:val="16"/>
      </w:rPr>
    </w:lvl>
    <w:lvl w:ilvl="1">
      <w:start w:val="3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771"/>
        </w:tabs>
        <w:ind w:left="2771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7" w15:restartNumberingAfterBreak="0">
    <w:nsid w:val="40251EA4"/>
    <w:multiLevelType w:val="hybridMultilevel"/>
    <w:tmpl w:val="0C94F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41883D09"/>
    <w:multiLevelType w:val="hybridMultilevel"/>
    <w:tmpl w:val="253CC63A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39" w15:restartNumberingAfterBreak="0">
    <w:nsid w:val="426F4C99"/>
    <w:multiLevelType w:val="hybridMultilevel"/>
    <w:tmpl w:val="2C1ECD58"/>
    <w:lvl w:ilvl="0" w:tplc="283E2158">
      <w:start w:val="1"/>
      <w:numFmt w:val="lowerLetter"/>
      <w:pStyle w:val="literowywcity"/>
      <w:lvlText w:val="%1."/>
      <w:lvlJc w:val="left"/>
      <w:pPr>
        <w:ind w:left="720" w:hanging="360"/>
      </w:pPr>
    </w:lvl>
    <w:lvl w:ilvl="1" w:tplc="F2C872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7584ED56">
      <w:start w:val="2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196C9CE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5D04DB30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436E23D5"/>
    <w:multiLevelType w:val="hybridMultilevel"/>
    <w:tmpl w:val="DBBA2E64"/>
    <w:lvl w:ilvl="0" w:tplc="1ED2D9A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1" w15:restartNumberingAfterBreak="0">
    <w:nsid w:val="44D022A6"/>
    <w:multiLevelType w:val="multilevel"/>
    <w:tmpl w:val="FA4839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Symbol"/>
        <w:i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color w:val="000000"/>
        <w:spacing w:val="-10"/>
        <w:sz w:val="22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47013AF5"/>
    <w:multiLevelType w:val="hybridMultilevel"/>
    <w:tmpl w:val="331ACF62"/>
    <w:lvl w:ilvl="0" w:tplc="8786BFDA">
      <w:start w:val="2"/>
      <w:numFmt w:val="upperRoman"/>
      <w:lvlText w:val="%1."/>
      <w:lvlJc w:val="left"/>
      <w:pPr>
        <w:ind w:left="142"/>
      </w:pPr>
      <w:rPr>
        <w:rFonts w:ascii="Garamond" w:eastAsia="Calibri" w:hAnsi="Garamond" w:cs="Calibri" w:hint="default"/>
        <w:b/>
        <w:bCs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7468F8">
      <w:start w:val="1"/>
      <w:numFmt w:val="lowerLetter"/>
      <w:lvlText w:val="%2"/>
      <w:lvlJc w:val="left"/>
      <w:pPr>
        <w:ind w:left="62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33C4BD6">
      <w:start w:val="1"/>
      <w:numFmt w:val="lowerRoman"/>
      <w:lvlText w:val="%3"/>
      <w:lvlJc w:val="left"/>
      <w:pPr>
        <w:ind w:left="134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8C7854">
      <w:start w:val="1"/>
      <w:numFmt w:val="decimal"/>
      <w:lvlText w:val="%4"/>
      <w:lvlJc w:val="left"/>
      <w:pPr>
        <w:ind w:left="206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8EE1F8">
      <w:start w:val="1"/>
      <w:numFmt w:val="lowerLetter"/>
      <w:lvlText w:val="%5"/>
      <w:lvlJc w:val="left"/>
      <w:pPr>
        <w:ind w:left="278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3E5DD2">
      <w:start w:val="1"/>
      <w:numFmt w:val="lowerRoman"/>
      <w:lvlText w:val="%6"/>
      <w:lvlJc w:val="left"/>
      <w:pPr>
        <w:ind w:left="350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EC544A">
      <w:start w:val="1"/>
      <w:numFmt w:val="decimal"/>
      <w:lvlText w:val="%7"/>
      <w:lvlJc w:val="left"/>
      <w:pPr>
        <w:ind w:left="422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902CDB6">
      <w:start w:val="1"/>
      <w:numFmt w:val="lowerLetter"/>
      <w:lvlText w:val="%8"/>
      <w:lvlJc w:val="left"/>
      <w:pPr>
        <w:ind w:left="494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EEA04C">
      <w:start w:val="1"/>
      <w:numFmt w:val="lowerRoman"/>
      <w:lvlText w:val="%9"/>
      <w:lvlJc w:val="left"/>
      <w:pPr>
        <w:ind w:left="5669"/>
      </w:pPr>
      <w:rPr>
        <w:rFonts w:ascii="Calibri" w:eastAsia="Calibri" w:hAnsi="Calibri" w:cs="Calibri"/>
        <w:b/>
        <w:bCs/>
        <w:i w:val="0"/>
        <w:strike w:val="0"/>
        <w:dstrike w:val="0"/>
        <w:color w:val="C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3" w15:restartNumberingAfterBreak="0">
    <w:nsid w:val="47275FFA"/>
    <w:multiLevelType w:val="hybridMultilevel"/>
    <w:tmpl w:val="B41C46BC"/>
    <w:lvl w:ilvl="0" w:tplc="D94824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14044C56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330CCB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 w15:restartNumberingAfterBreak="0">
    <w:nsid w:val="474D171E"/>
    <w:multiLevelType w:val="hybridMultilevel"/>
    <w:tmpl w:val="20F4BA44"/>
    <w:lvl w:ilvl="0" w:tplc="0415000F">
      <w:start w:val="1"/>
      <w:numFmt w:val="decimal"/>
      <w:lvlText w:val="%1."/>
      <w:lvlJc w:val="left"/>
      <w:pPr>
        <w:ind w:left="1296" w:hanging="360"/>
      </w:pPr>
    </w:lvl>
    <w:lvl w:ilvl="1" w:tplc="04150019">
      <w:start w:val="1"/>
      <w:numFmt w:val="lowerLetter"/>
      <w:lvlText w:val="%2."/>
      <w:lvlJc w:val="left"/>
      <w:pPr>
        <w:ind w:left="2016" w:hanging="360"/>
      </w:pPr>
    </w:lvl>
    <w:lvl w:ilvl="2" w:tplc="0415001B" w:tentative="1">
      <w:start w:val="1"/>
      <w:numFmt w:val="lowerRoman"/>
      <w:lvlText w:val="%3."/>
      <w:lvlJc w:val="right"/>
      <w:pPr>
        <w:ind w:left="2736" w:hanging="180"/>
      </w:pPr>
    </w:lvl>
    <w:lvl w:ilvl="3" w:tplc="0415000F" w:tentative="1">
      <w:start w:val="1"/>
      <w:numFmt w:val="decimal"/>
      <w:lvlText w:val="%4."/>
      <w:lvlJc w:val="left"/>
      <w:pPr>
        <w:ind w:left="3456" w:hanging="360"/>
      </w:pPr>
    </w:lvl>
    <w:lvl w:ilvl="4" w:tplc="04150019" w:tentative="1">
      <w:start w:val="1"/>
      <w:numFmt w:val="lowerLetter"/>
      <w:lvlText w:val="%5."/>
      <w:lvlJc w:val="left"/>
      <w:pPr>
        <w:ind w:left="4176" w:hanging="360"/>
      </w:pPr>
    </w:lvl>
    <w:lvl w:ilvl="5" w:tplc="0415001B" w:tentative="1">
      <w:start w:val="1"/>
      <w:numFmt w:val="lowerRoman"/>
      <w:lvlText w:val="%6."/>
      <w:lvlJc w:val="right"/>
      <w:pPr>
        <w:ind w:left="4896" w:hanging="180"/>
      </w:pPr>
    </w:lvl>
    <w:lvl w:ilvl="6" w:tplc="0415000F" w:tentative="1">
      <w:start w:val="1"/>
      <w:numFmt w:val="decimal"/>
      <w:lvlText w:val="%7."/>
      <w:lvlJc w:val="left"/>
      <w:pPr>
        <w:ind w:left="5616" w:hanging="360"/>
      </w:pPr>
    </w:lvl>
    <w:lvl w:ilvl="7" w:tplc="04150019" w:tentative="1">
      <w:start w:val="1"/>
      <w:numFmt w:val="lowerLetter"/>
      <w:lvlText w:val="%8."/>
      <w:lvlJc w:val="left"/>
      <w:pPr>
        <w:ind w:left="6336" w:hanging="360"/>
      </w:pPr>
    </w:lvl>
    <w:lvl w:ilvl="8" w:tplc="0415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145" w15:restartNumberingAfterBreak="0">
    <w:nsid w:val="47B9572E"/>
    <w:multiLevelType w:val="hybridMultilevel"/>
    <w:tmpl w:val="944E1E06"/>
    <w:lvl w:ilvl="0" w:tplc="3B664C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49463764"/>
    <w:multiLevelType w:val="multilevel"/>
    <w:tmpl w:val="61881ED4"/>
    <w:lvl w:ilvl="0">
      <w:start w:val="1"/>
      <w:numFmt w:val="decimal"/>
      <w:lvlText w:val=" 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49615997"/>
    <w:multiLevelType w:val="multilevel"/>
    <w:tmpl w:val="9B0E0DAE"/>
    <w:lvl w:ilvl="0">
      <w:start w:val="1"/>
      <w:numFmt w:val="decimal"/>
      <w:lvlText w:val="%1."/>
      <w:lvlJc w:val="left"/>
      <w:pPr>
        <w:ind w:left="786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0"/>
        <w:u w:val="none"/>
        <w:effect w:val="none"/>
        <w:vertAlign w:val="baseline"/>
        <w:em w:val="none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49AD3C41"/>
    <w:multiLevelType w:val="multilevel"/>
    <w:tmpl w:val="8C58AAB6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Calibri" w:hAnsi="Calibri" w:cs="Calibri"/>
        <w:b/>
        <w:bCs/>
        <w:sz w:val="16"/>
        <w:szCs w:val="16"/>
        <w:lang w:val="sq-AL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49" w15:restartNumberingAfterBreak="0">
    <w:nsid w:val="4EA25E1C"/>
    <w:multiLevelType w:val="multilevel"/>
    <w:tmpl w:val="10107B36"/>
    <w:lvl w:ilvl="0">
      <w:start w:val="1"/>
      <w:numFmt w:val="decimal"/>
      <w:lvlText w:val="%1."/>
      <w:lvlJc w:val="left"/>
      <w:pPr>
        <w:ind w:left="756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08" w:hanging="1440"/>
      </w:pPr>
      <w:rPr>
        <w:rFonts w:hint="default"/>
      </w:rPr>
    </w:lvl>
  </w:abstractNum>
  <w:abstractNum w:abstractNumId="150" w15:restartNumberingAfterBreak="0">
    <w:nsid w:val="520316C4"/>
    <w:multiLevelType w:val="multilevel"/>
    <w:tmpl w:val="56FC987C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</w:lvl>
    <w:lvl w:ilvl="1">
      <w:start w:val="1"/>
      <w:numFmt w:val="decimal"/>
      <w:lvlText w:val="%1.%2."/>
      <w:lvlJc w:val="left"/>
      <w:pPr>
        <w:tabs>
          <w:tab w:val="num" w:pos="384"/>
        </w:tabs>
        <w:ind w:left="384" w:hanging="384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1" w15:restartNumberingAfterBreak="0">
    <w:nsid w:val="54D70C1D"/>
    <w:multiLevelType w:val="hybridMultilevel"/>
    <w:tmpl w:val="D278EFF0"/>
    <w:lvl w:ilvl="0" w:tplc="0044884A">
      <w:start w:val="1"/>
      <w:numFmt w:val="bullet"/>
      <w:lvlText w:val="­"/>
      <w:lvlJc w:val="left"/>
      <w:pPr>
        <w:ind w:left="140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52" w15:restartNumberingAfterBreak="0">
    <w:nsid w:val="55A44CB8"/>
    <w:multiLevelType w:val="multilevel"/>
    <w:tmpl w:val="DC1CB5B6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3" w15:restartNumberingAfterBreak="0">
    <w:nsid w:val="55C109A3"/>
    <w:multiLevelType w:val="hybridMultilevel"/>
    <w:tmpl w:val="D2EA10E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4" w15:restartNumberingAfterBreak="0">
    <w:nsid w:val="565B2A16"/>
    <w:multiLevelType w:val="hybridMultilevel"/>
    <w:tmpl w:val="768A0B56"/>
    <w:lvl w:ilvl="0" w:tplc="0044884A">
      <w:start w:val="1"/>
      <w:numFmt w:val="bullet"/>
      <w:lvlText w:val="­"/>
      <w:lvlJc w:val="left"/>
      <w:pPr>
        <w:ind w:left="1004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5" w15:restartNumberingAfterBreak="0">
    <w:nsid w:val="56BD527A"/>
    <w:multiLevelType w:val="hybridMultilevel"/>
    <w:tmpl w:val="FCD2BD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56CE6B72"/>
    <w:multiLevelType w:val="hybridMultilevel"/>
    <w:tmpl w:val="0DF27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57284FA9"/>
    <w:multiLevelType w:val="hybridMultilevel"/>
    <w:tmpl w:val="B41C46BC"/>
    <w:lvl w:ilvl="0" w:tplc="D94824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14044C56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330CCB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8" w15:restartNumberingAfterBreak="0">
    <w:nsid w:val="580D3F6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9" w15:restartNumberingAfterBreak="0">
    <w:nsid w:val="5856187E"/>
    <w:multiLevelType w:val="multilevel"/>
    <w:tmpl w:val="A9BE8D7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58E75B66"/>
    <w:multiLevelType w:val="hybridMultilevel"/>
    <w:tmpl w:val="2004A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FC93E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59317578"/>
    <w:multiLevelType w:val="hybridMultilevel"/>
    <w:tmpl w:val="40CE7652"/>
    <w:lvl w:ilvl="0" w:tplc="0415000F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64"/>
        </w:tabs>
        <w:ind w:left="1464" w:hanging="360"/>
      </w:pPr>
    </w:lvl>
    <w:lvl w:ilvl="2" w:tplc="013212E4">
      <w:numFmt w:val="bullet"/>
      <w:lvlText w:val="•"/>
      <w:lvlJc w:val="left"/>
      <w:pPr>
        <w:ind w:left="2364" w:hanging="360"/>
      </w:pPr>
      <w:rPr>
        <w:rFonts w:ascii="Calibri" w:eastAsia="Times New Roman" w:hAnsi="Calibri" w:cs="Times New Roman" w:hint="default"/>
      </w:rPr>
    </w:lvl>
    <w:lvl w:ilvl="3" w:tplc="907C8248">
      <w:start w:val="1"/>
      <w:numFmt w:val="decimal"/>
      <w:lvlText w:val="%4."/>
      <w:lvlJc w:val="left"/>
      <w:pPr>
        <w:ind w:left="2904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24"/>
        </w:tabs>
        <w:ind w:left="36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44"/>
        </w:tabs>
        <w:ind w:left="43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64"/>
        </w:tabs>
        <w:ind w:left="50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84"/>
        </w:tabs>
        <w:ind w:left="57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04"/>
        </w:tabs>
        <w:ind w:left="6504" w:hanging="180"/>
      </w:pPr>
    </w:lvl>
  </w:abstractNum>
  <w:abstractNum w:abstractNumId="162" w15:restartNumberingAfterBreak="0">
    <w:nsid w:val="5A135CE7"/>
    <w:multiLevelType w:val="hybridMultilevel"/>
    <w:tmpl w:val="BDA84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5A25045B"/>
    <w:multiLevelType w:val="hybridMultilevel"/>
    <w:tmpl w:val="9710BB64"/>
    <w:lvl w:ilvl="0" w:tplc="52D88C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5D387831"/>
    <w:multiLevelType w:val="multilevel"/>
    <w:tmpl w:val="7ED2CA4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6" w15:restartNumberingAfterBreak="0">
    <w:nsid w:val="5DA95D13"/>
    <w:multiLevelType w:val="hybridMultilevel"/>
    <w:tmpl w:val="DA906030"/>
    <w:lvl w:ilvl="0" w:tplc="14044C56">
      <w:start w:val="1"/>
      <w:numFmt w:val="lowerLetter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5E0363A2"/>
    <w:multiLevelType w:val="multilevel"/>
    <w:tmpl w:val="0FD2459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8" w15:restartNumberingAfterBreak="0">
    <w:nsid w:val="5E760DB0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69" w15:restartNumberingAfterBreak="0">
    <w:nsid w:val="5F6D289E"/>
    <w:multiLevelType w:val="multilevel"/>
    <w:tmpl w:val="FE26AB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0" w15:restartNumberingAfterBreak="0">
    <w:nsid w:val="5FFD2899"/>
    <w:multiLevelType w:val="multilevel"/>
    <w:tmpl w:val="78BE9A38"/>
    <w:lvl w:ilvl="0">
      <w:start w:val="1"/>
      <w:numFmt w:val="decimal"/>
      <w:pStyle w:val="StandardowyArial1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1" w15:restartNumberingAfterBreak="0">
    <w:nsid w:val="609B749A"/>
    <w:multiLevelType w:val="hybridMultilevel"/>
    <w:tmpl w:val="22BC04B4"/>
    <w:lvl w:ilvl="0" w:tplc="04150011">
      <w:start w:val="1"/>
      <w:numFmt w:val="decimal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72" w15:restartNumberingAfterBreak="0">
    <w:nsid w:val="610D0866"/>
    <w:multiLevelType w:val="hybridMultilevel"/>
    <w:tmpl w:val="B65454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61FF370A"/>
    <w:multiLevelType w:val="hybridMultilevel"/>
    <w:tmpl w:val="8850D3F4"/>
    <w:lvl w:ilvl="0" w:tplc="317A7A3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62897A45"/>
    <w:multiLevelType w:val="hybridMultilevel"/>
    <w:tmpl w:val="60FE7E40"/>
    <w:lvl w:ilvl="0" w:tplc="BC6AA21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5" w15:restartNumberingAfterBreak="0">
    <w:nsid w:val="63557E02"/>
    <w:multiLevelType w:val="hybridMultilevel"/>
    <w:tmpl w:val="BE182756"/>
    <w:lvl w:ilvl="0" w:tplc="5636AD52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7" w15:restartNumberingAfterBreak="0">
    <w:nsid w:val="650D7315"/>
    <w:multiLevelType w:val="multilevel"/>
    <w:tmpl w:val="7AEE8066"/>
    <w:lvl w:ilvl="0">
      <w:numFmt w:val="bullet"/>
      <w:lvlText w:val=""/>
      <w:lvlJc w:val="left"/>
      <w:pPr>
        <w:ind w:left="114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178" w15:restartNumberingAfterBreak="0">
    <w:nsid w:val="65E54E66"/>
    <w:multiLevelType w:val="multilevel"/>
    <w:tmpl w:val="AB94DE52"/>
    <w:lvl w:ilvl="0">
      <w:start w:val="1"/>
      <w:numFmt w:val="decimal"/>
      <w:lvlText w:val=" 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66117467"/>
    <w:multiLevelType w:val="multilevel"/>
    <w:tmpl w:val="092ADD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iCs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66226808"/>
    <w:multiLevelType w:val="multilevel"/>
    <w:tmpl w:val="AF247E34"/>
    <w:lvl w:ilvl="0">
      <w:start w:val="1"/>
      <w:numFmt w:val="decimal"/>
      <w:lvlText w:val=" %1."/>
      <w:lvlJc w:val="left"/>
      <w:pPr>
        <w:ind w:left="360" w:hanging="360"/>
      </w:pPr>
    </w:lvl>
    <w:lvl w:ilvl="1">
      <w:start w:val="1"/>
      <w:numFmt w:val="upperRoman"/>
      <w:lvlText w:val="%2."/>
      <w:lvlJc w:val="righ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1" w15:restartNumberingAfterBreak="0">
    <w:nsid w:val="664C4ABD"/>
    <w:multiLevelType w:val="multilevel"/>
    <w:tmpl w:val="C7FA3E24"/>
    <w:lvl w:ilvl="0">
      <w:start w:val="1"/>
      <w:numFmt w:val="lowerLetter"/>
      <w:lvlText w:val="%1)"/>
      <w:lvlJc w:val="left"/>
      <w:pPr>
        <w:ind w:left="104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182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66C435D4"/>
    <w:multiLevelType w:val="hybridMultilevel"/>
    <w:tmpl w:val="965CBF26"/>
    <w:lvl w:ilvl="0" w:tplc="52D88C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66EA77C7"/>
    <w:multiLevelType w:val="hybridMultilevel"/>
    <w:tmpl w:val="F3B8A038"/>
    <w:lvl w:ilvl="0" w:tplc="D94824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8968EEDC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330CCB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5" w15:restartNumberingAfterBreak="0">
    <w:nsid w:val="67451E21"/>
    <w:multiLevelType w:val="multilevel"/>
    <w:tmpl w:val="1C66DD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Symbol"/>
        <w:i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color w:val="000000"/>
        <w:spacing w:val="-10"/>
        <w:sz w:val="22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6" w15:restartNumberingAfterBreak="0">
    <w:nsid w:val="686B1C02"/>
    <w:multiLevelType w:val="hybridMultilevel"/>
    <w:tmpl w:val="8214CB5A"/>
    <w:lvl w:ilvl="0" w:tplc="52D88C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691460C8"/>
    <w:multiLevelType w:val="multilevel"/>
    <w:tmpl w:val="0415001F"/>
    <w:styleLink w:val="Pozio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/>
        <w:sz w:val="24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88" w15:restartNumberingAfterBreak="0">
    <w:nsid w:val="69187B29"/>
    <w:multiLevelType w:val="multilevel"/>
    <w:tmpl w:val="4A283E1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-2340" w:hanging="360"/>
      </w:pPr>
    </w:lvl>
    <w:lvl w:ilvl="2">
      <w:start w:val="1"/>
      <w:numFmt w:val="lowerRoman"/>
      <w:lvlText w:val="%3."/>
      <w:lvlJc w:val="right"/>
      <w:pPr>
        <w:ind w:left="-1620" w:hanging="180"/>
      </w:pPr>
    </w:lvl>
    <w:lvl w:ilvl="3">
      <w:start w:val="1"/>
      <w:numFmt w:val="decimal"/>
      <w:lvlText w:val="%4."/>
      <w:lvlJc w:val="left"/>
      <w:pPr>
        <w:ind w:left="-900" w:hanging="360"/>
      </w:pPr>
    </w:lvl>
    <w:lvl w:ilvl="4">
      <w:start w:val="1"/>
      <w:numFmt w:val="lowerLetter"/>
      <w:lvlText w:val="%5."/>
      <w:lvlJc w:val="left"/>
      <w:pPr>
        <w:ind w:left="-180" w:hanging="360"/>
      </w:pPr>
    </w:lvl>
    <w:lvl w:ilvl="5">
      <w:start w:val="1"/>
      <w:numFmt w:val="lowerRoman"/>
      <w:lvlText w:val="%6."/>
      <w:lvlJc w:val="right"/>
      <w:pPr>
        <w:ind w:left="540" w:hanging="180"/>
      </w:pPr>
    </w:lvl>
    <w:lvl w:ilvl="6">
      <w:start w:val="1"/>
      <w:numFmt w:val="decimal"/>
      <w:lvlText w:val="%7."/>
      <w:lvlJc w:val="left"/>
      <w:pPr>
        <w:ind w:left="1260" w:hanging="360"/>
      </w:pPr>
    </w:lvl>
    <w:lvl w:ilvl="7">
      <w:start w:val="1"/>
      <w:numFmt w:val="lowerLetter"/>
      <w:lvlText w:val="%8."/>
      <w:lvlJc w:val="left"/>
      <w:pPr>
        <w:ind w:left="1980" w:hanging="360"/>
      </w:pPr>
    </w:lvl>
    <w:lvl w:ilvl="8">
      <w:start w:val="1"/>
      <w:numFmt w:val="lowerRoman"/>
      <w:lvlText w:val="%9."/>
      <w:lvlJc w:val="right"/>
      <w:pPr>
        <w:ind w:left="2700" w:hanging="180"/>
      </w:pPr>
    </w:lvl>
  </w:abstractNum>
  <w:abstractNum w:abstractNumId="189" w15:restartNumberingAfterBreak="0">
    <w:nsid w:val="696D4335"/>
    <w:multiLevelType w:val="hybridMultilevel"/>
    <w:tmpl w:val="77A457F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0" w15:restartNumberingAfterBreak="0">
    <w:nsid w:val="698971BB"/>
    <w:multiLevelType w:val="hybridMultilevel"/>
    <w:tmpl w:val="87AA1514"/>
    <w:lvl w:ilvl="0" w:tplc="C05C0C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232B35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69930693"/>
    <w:multiLevelType w:val="multilevel"/>
    <w:tmpl w:val="74AE93E2"/>
    <w:name w:val="WW8Num5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4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0"/>
        </w:tabs>
        <w:ind w:left="2880" w:hanging="360"/>
      </w:pPr>
      <w:rPr>
        <w:rFonts w:ascii="Tahoma" w:eastAsia="Times New Roman" w:hAnsi="Tahoma" w:cs="Tahoma"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hint="default"/>
        <w:b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2" w15:restartNumberingAfterBreak="0">
    <w:nsid w:val="699431E3"/>
    <w:multiLevelType w:val="hybridMultilevel"/>
    <w:tmpl w:val="6F1E4844"/>
    <w:lvl w:ilvl="0" w:tplc="1BDC2B9C">
      <w:start w:val="1"/>
      <w:numFmt w:val="lowerLetter"/>
      <w:lvlText w:val="%1)"/>
      <w:lvlJc w:val="left"/>
      <w:pPr>
        <w:ind w:left="10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3" w15:restartNumberingAfterBreak="0">
    <w:nsid w:val="6B114993"/>
    <w:multiLevelType w:val="hybridMultilevel"/>
    <w:tmpl w:val="AFC22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6B223E34"/>
    <w:multiLevelType w:val="hybridMultilevel"/>
    <w:tmpl w:val="99A03A84"/>
    <w:lvl w:ilvl="0" w:tplc="48F2EC10">
      <w:start w:val="1"/>
      <w:numFmt w:val="decimal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5" w15:restartNumberingAfterBreak="0">
    <w:nsid w:val="6B591185"/>
    <w:multiLevelType w:val="hybridMultilevel"/>
    <w:tmpl w:val="7EC82D2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6" w15:restartNumberingAfterBreak="0">
    <w:nsid w:val="6C1D571D"/>
    <w:multiLevelType w:val="multilevel"/>
    <w:tmpl w:val="5A9A3FE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97" w15:restartNumberingAfterBreak="0">
    <w:nsid w:val="6C7C2F4E"/>
    <w:multiLevelType w:val="hybridMultilevel"/>
    <w:tmpl w:val="E2D80F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6D1D3387"/>
    <w:multiLevelType w:val="multilevel"/>
    <w:tmpl w:val="DBDC1958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99" w15:restartNumberingAfterBreak="0">
    <w:nsid w:val="6D3974FF"/>
    <w:multiLevelType w:val="hybridMultilevel"/>
    <w:tmpl w:val="FF9210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0" w15:restartNumberingAfterBreak="0">
    <w:nsid w:val="6D936556"/>
    <w:multiLevelType w:val="multilevel"/>
    <w:tmpl w:val="C2AE1B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1" w15:restartNumberingAfterBreak="0">
    <w:nsid w:val="6FDF01CF"/>
    <w:multiLevelType w:val="multilevel"/>
    <w:tmpl w:val="154686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Symbol"/>
        <w:i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color w:val="000000"/>
        <w:spacing w:val="-10"/>
        <w:sz w:val="22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0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71D967B3"/>
    <w:multiLevelType w:val="hybridMultilevel"/>
    <w:tmpl w:val="1E26EC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3DC62690">
      <w:start w:val="1"/>
      <w:numFmt w:val="lowerLetter"/>
      <w:lvlText w:val="%3)"/>
      <w:lvlJc w:val="left"/>
      <w:pPr>
        <w:ind w:left="1260" w:hanging="360"/>
      </w:pPr>
      <w:rPr>
        <w:rFonts w:hint="default"/>
      </w:rPr>
    </w:lvl>
    <w:lvl w:ilvl="3" w:tplc="5D88AEE6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04" w15:restartNumberingAfterBreak="0">
    <w:nsid w:val="74955C70"/>
    <w:multiLevelType w:val="hybridMultilevel"/>
    <w:tmpl w:val="DB2CD6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74CA33D2"/>
    <w:multiLevelType w:val="singleLevel"/>
    <w:tmpl w:val="0415000F"/>
    <w:styleLink w:val="List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6" w15:restartNumberingAfterBreak="0">
    <w:nsid w:val="755F1AD0"/>
    <w:multiLevelType w:val="multilevel"/>
    <w:tmpl w:val="C50CD46E"/>
    <w:lvl w:ilvl="0">
      <w:start w:val="1"/>
      <w:numFmt w:val="decimal"/>
      <w:lvlText w:val="§ %1."/>
      <w:lvlJc w:val="center"/>
      <w:pPr>
        <w:tabs>
          <w:tab w:val="num" w:pos="7307"/>
        </w:tabs>
        <w:ind w:left="3545" w:hanging="284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07" w15:restartNumberingAfterBreak="0">
    <w:nsid w:val="75C73372"/>
    <w:multiLevelType w:val="hybridMultilevel"/>
    <w:tmpl w:val="09984568"/>
    <w:lvl w:ilvl="0" w:tplc="F58C875A">
      <w:start w:val="1"/>
      <w:numFmt w:val="decimal"/>
      <w:lvlText w:val="%1."/>
      <w:lvlJc w:val="left"/>
      <w:pPr>
        <w:ind w:left="720" w:hanging="360"/>
      </w:pPr>
      <w:rPr>
        <w:rFonts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76FB55AD"/>
    <w:multiLevelType w:val="hybridMultilevel"/>
    <w:tmpl w:val="DEFC1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 w15:restartNumberingAfterBreak="0">
    <w:nsid w:val="77747CEE"/>
    <w:multiLevelType w:val="multilevel"/>
    <w:tmpl w:val="F6629B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797F4473"/>
    <w:multiLevelType w:val="hybridMultilevel"/>
    <w:tmpl w:val="653635E2"/>
    <w:lvl w:ilvl="0" w:tplc="EDC40C8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7A0027A3"/>
    <w:multiLevelType w:val="hybridMultilevel"/>
    <w:tmpl w:val="74DEE09A"/>
    <w:lvl w:ilvl="0" w:tplc="5680C2CC">
      <w:start w:val="1"/>
      <w:numFmt w:val="decimal"/>
      <w:lvlText w:val="%1)"/>
      <w:lvlJc w:val="left"/>
      <w:pPr>
        <w:ind w:left="720" w:hanging="360"/>
      </w:pPr>
      <w:rPr>
        <w:rFonts w:eastAsia="MS Mincho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7B0B2DED"/>
    <w:multiLevelType w:val="multilevel"/>
    <w:tmpl w:val="34A4E414"/>
    <w:lvl w:ilvl="0">
      <w:start w:val="1"/>
      <w:numFmt w:val="decimal"/>
      <w:lvlText w:val=" 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7B971C79"/>
    <w:multiLevelType w:val="singleLevel"/>
    <w:tmpl w:val="79BA645E"/>
    <w:lvl w:ilvl="0">
      <w:start w:val="1"/>
      <w:numFmt w:val="decimal"/>
      <w:lvlText w:val="%1."/>
      <w:legacy w:legacy="1" w:legacySpace="0" w:legacyIndent="341"/>
      <w:lvlJc w:val="left"/>
      <w:rPr>
        <w:rFonts w:ascii="Garamond" w:hAnsi="Garamond" w:cs="Arial" w:hint="default"/>
      </w:rPr>
    </w:lvl>
  </w:abstractNum>
  <w:abstractNum w:abstractNumId="214" w15:restartNumberingAfterBreak="0">
    <w:nsid w:val="7C00686F"/>
    <w:multiLevelType w:val="multilevel"/>
    <w:tmpl w:val="4C68C222"/>
    <w:lvl w:ilvl="0">
      <w:start w:val="1"/>
      <w:numFmt w:val="decimal"/>
      <w:lvlText w:val=" 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6" w15:restartNumberingAfterBreak="0">
    <w:nsid w:val="7EDE68C9"/>
    <w:multiLevelType w:val="hybridMultilevel"/>
    <w:tmpl w:val="1928544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7FF10731"/>
    <w:multiLevelType w:val="hybridMultilevel"/>
    <w:tmpl w:val="9DAA0FA6"/>
    <w:lvl w:ilvl="0" w:tplc="D94824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890545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8118348">
    <w:abstractNumId w:val="1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2124548">
    <w:abstractNumId w:val="1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5532240">
    <w:abstractNumId w:val="17"/>
    <w:lvlOverride w:ilvl="0">
      <w:startOverride w:val="1"/>
    </w:lvlOverride>
  </w:num>
  <w:num w:numId="5" w16cid:durableId="1010528111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29280657">
    <w:abstractNumId w:val="18"/>
  </w:num>
  <w:num w:numId="7" w16cid:durableId="1806315683">
    <w:abstractNumId w:val="187"/>
  </w:num>
  <w:num w:numId="8" w16cid:durableId="1334336608">
    <w:abstractNumId w:val="126"/>
  </w:num>
  <w:num w:numId="9" w16cid:durableId="1437093818">
    <w:abstractNumId w:val="76"/>
  </w:num>
  <w:num w:numId="10" w16cid:durableId="360277294">
    <w:abstractNumId w:val="29"/>
  </w:num>
  <w:num w:numId="11" w16cid:durableId="147869765">
    <w:abstractNumId w:val="67"/>
  </w:num>
  <w:num w:numId="12" w16cid:durableId="1791515489">
    <w:abstractNumId w:val="90"/>
  </w:num>
  <w:num w:numId="13" w16cid:durableId="32271095">
    <w:abstractNumId w:val="160"/>
  </w:num>
  <w:num w:numId="14" w16cid:durableId="1829518222">
    <w:abstractNumId w:val="74"/>
  </w:num>
  <w:num w:numId="15" w16cid:durableId="1869373555">
    <w:abstractNumId w:val="123"/>
  </w:num>
  <w:num w:numId="16" w16cid:durableId="960377083">
    <w:abstractNumId w:val="133"/>
  </w:num>
  <w:num w:numId="17" w16cid:durableId="1983919713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57953026">
    <w:abstractNumId w:val="193"/>
  </w:num>
  <w:num w:numId="19" w16cid:durableId="2128354736">
    <w:abstractNumId w:val="28"/>
  </w:num>
  <w:num w:numId="20" w16cid:durableId="1537696845">
    <w:abstractNumId w:val="68"/>
  </w:num>
  <w:num w:numId="21" w16cid:durableId="263652018">
    <w:abstractNumId w:val="105"/>
  </w:num>
  <w:num w:numId="22" w16cid:durableId="407308781">
    <w:abstractNumId w:val="149"/>
  </w:num>
  <w:num w:numId="23" w16cid:durableId="52391810">
    <w:abstractNumId w:val="109"/>
  </w:num>
  <w:num w:numId="24" w16cid:durableId="1693260789">
    <w:abstractNumId w:val="208"/>
  </w:num>
  <w:num w:numId="25" w16cid:durableId="1070079098">
    <w:abstractNumId w:val="39"/>
  </w:num>
  <w:num w:numId="26" w16cid:durableId="453789303">
    <w:abstractNumId w:val="114"/>
  </w:num>
  <w:num w:numId="27" w16cid:durableId="1602101430">
    <w:abstractNumId w:val="94"/>
  </w:num>
  <w:num w:numId="28" w16cid:durableId="943268304">
    <w:abstractNumId w:val="112"/>
  </w:num>
  <w:num w:numId="29" w16cid:durableId="1998072334">
    <w:abstractNumId w:val="15"/>
  </w:num>
  <w:num w:numId="30" w16cid:durableId="906107401">
    <w:abstractNumId w:val="145"/>
  </w:num>
  <w:num w:numId="31" w16cid:durableId="2091123788">
    <w:abstractNumId w:val="16"/>
  </w:num>
  <w:num w:numId="32" w16cid:durableId="1531651228">
    <w:abstractNumId w:val="35"/>
  </w:num>
  <w:num w:numId="33" w16cid:durableId="1239242513">
    <w:abstractNumId w:val="72"/>
  </w:num>
  <w:num w:numId="34" w16cid:durableId="396590342">
    <w:abstractNumId w:val="77"/>
  </w:num>
  <w:num w:numId="35" w16cid:durableId="1757629252">
    <w:abstractNumId w:val="142"/>
  </w:num>
  <w:num w:numId="36" w16cid:durableId="1442457457">
    <w:abstractNumId w:val="48"/>
  </w:num>
  <w:num w:numId="37" w16cid:durableId="268777124">
    <w:abstractNumId w:val="37"/>
  </w:num>
  <w:num w:numId="38" w16cid:durableId="603925133">
    <w:abstractNumId w:val="89"/>
  </w:num>
  <w:num w:numId="39" w16cid:durableId="1359042805">
    <w:abstractNumId w:val="111"/>
  </w:num>
  <w:num w:numId="40" w16cid:durableId="633295179">
    <w:abstractNumId w:val="85"/>
  </w:num>
  <w:num w:numId="41" w16cid:durableId="1206410104">
    <w:abstractNumId w:val="134"/>
  </w:num>
  <w:num w:numId="42" w16cid:durableId="2080052551">
    <w:abstractNumId w:val="151"/>
  </w:num>
  <w:num w:numId="43" w16cid:durableId="631710587">
    <w:abstractNumId w:val="25"/>
  </w:num>
  <w:num w:numId="44" w16cid:durableId="937758477">
    <w:abstractNumId w:val="154"/>
  </w:num>
  <w:num w:numId="45" w16cid:durableId="511116375">
    <w:abstractNumId w:val="40"/>
  </w:num>
  <w:num w:numId="46" w16cid:durableId="2028553102">
    <w:abstractNumId w:val="175"/>
  </w:num>
  <w:num w:numId="47" w16cid:durableId="1181357026">
    <w:abstractNumId w:val="204"/>
  </w:num>
  <w:num w:numId="48" w16cid:durableId="1124352214">
    <w:abstractNumId w:val="1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811948920">
    <w:abstractNumId w:val="2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67773299">
    <w:abstractNumId w:val="179"/>
  </w:num>
  <w:num w:numId="51" w16cid:durableId="52461385">
    <w:abstractNumId w:val="172"/>
  </w:num>
  <w:num w:numId="52" w16cid:durableId="1677421199">
    <w:abstractNumId w:val="45"/>
  </w:num>
  <w:num w:numId="53" w16cid:durableId="226646618">
    <w:abstractNumId w:val="177"/>
  </w:num>
  <w:num w:numId="54" w16cid:durableId="683828155">
    <w:abstractNumId w:val="132"/>
  </w:num>
  <w:num w:numId="55" w16cid:durableId="715392799">
    <w:abstractNumId w:val="148"/>
  </w:num>
  <w:num w:numId="56" w16cid:durableId="1811823959">
    <w:abstractNumId w:val="148"/>
    <w:lvlOverride w:ilvl="0">
      <w:startOverride w:val="1"/>
    </w:lvlOverride>
  </w:num>
  <w:num w:numId="57" w16cid:durableId="1909460247">
    <w:abstractNumId w:val="56"/>
  </w:num>
  <w:num w:numId="58" w16cid:durableId="1534994525">
    <w:abstractNumId w:val="19"/>
  </w:num>
  <w:num w:numId="59" w16cid:durableId="1385253432">
    <w:abstractNumId w:val="56"/>
    <w:lvlOverride w:ilvl="0">
      <w:startOverride w:val="1"/>
    </w:lvlOverride>
  </w:num>
  <w:num w:numId="60" w16cid:durableId="109248592">
    <w:abstractNumId w:val="15"/>
    <w:lvlOverride w:ilvl="0">
      <w:startOverride w:val="1"/>
    </w:lvlOverride>
  </w:num>
  <w:num w:numId="61" w16cid:durableId="7296498">
    <w:abstractNumId w:val="19"/>
    <w:lvlOverride w:ilvl="0">
      <w:startOverride w:val="1"/>
    </w:lvlOverride>
  </w:num>
  <w:num w:numId="62" w16cid:durableId="1563439762">
    <w:abstractNumId w:val="32"/>
  </w:num>
  <w:num w:numId="63" w16cid:durableId="938945224">
    <w:abstractNumId w:val="97"/>
  </w:num>
  <w:num w:numId="64" w16cid:durableId="138886187">
    <w:abstractNumId w:val="116"/>
  </w:num>
  <w:num w:numId="65" w16cid:durableId="172305902">
    <w:abstractNumId w:val="209"/>
  </w:num>
  <w:num w:numId="66" w16cid:durableId="907030326">
    <w:abstractNumId w:val="108"/>
  </w:num>
  <w:num w:numId="67" w16cid:durableId="1636370640">
    <w:abstractNumId w:val="1"/>
  </w:num>
  <w:num w:numId="68" w16cid:durableId="874074656">
    <w:abstractNumId w:val="2"/>
  </w:num>
  <w:num w:numId="69" w16cid:durableId="1325624187">
    <w:abstractNumId w:val="3"/>
  </w:num>
  <w:num w:numId="70" w16cid:durableId="737942345">
    <w:abstractNumId w:val="4"/>
  </w:num>
  <w:num w:numId="71" w16cid:durableId="1787697055">
    <w:abstractNumId w:val="6"/>
  </w:num>
  <w:num w:numId="72" w16cid:durableId="1991982672">
    <w:abstractNumId w:val="129"/>
  </w:num>
  <w:num w:numId="73" w16cid:durableId="1383793119">
    <w:abstractNumId w:val="124"/>
  </w:num>
  <w:num w:numId="74" w16cid:durableId="1811511739">
    <w:abstractNumId w:val="99"/>
  </w:num>
  <w:num w:numId="75" w16cid:durableId="1570847508">
    <w:abstractNumId w:val="127"/>
  </w:num>
  <w:num w:numId="76" w16cid:durableId="671566881">
    <w:abstractNumId w:val="155"/>
  </w:num>
  <w:num w:numId="77" w16cid:durableId="1656108138">
    <w:abstractNumId w:val="194"/>
  </w:num>
  <w:num w:numId="78" w16cid:durableId="1055280222">
    <w:abstractNumId w:val="211"/>
  </w:num>
  <w:num w:numId="79" w16cid:durableId="837035751">
    <w:abstractNumId w:val="79"/>
  </w:num>
  <w:num w:numId="80" w16cid:durableId="1351685995">
    <w:abstractNumId w:val="198"/>
  </w:num>
  <w:num w:numId="81" w16cid:durableId="407925114">
    <w:abstractNumId w:val="196"/>
  </w:num>
  <w:num w:numId="82" w16cid:durableId="414087918">
    <w:abstractNumId w:val="52"/>
  </w:num>
  <w:num w:numId="83" w16cid:durableId="2101827552">
    <w:abstractNumId w:val="1"/>
    <w:lvlOverride w:ilvl="0">
      <w:startOverride w:val="1"/>
    </w:lvlOverride>
  </w:num>
  <w:num w:numId="84" w16cid:durableId="1471363804">
    <w:abstractNumId w:val="1"/>
    <w:lvlOverride w:ilvl="0">
      <w:startOverride w:val="1"/>
    </w:lvlOverride>
  </w:num>
  <w:num w:numId="85" w16cid:durableId="881747215">
    <w:abstractNumId w:val="1"/>
    <w:lvlOverride w:ilvl="0">
      <w:startOverride w:val="1"/>
    </w:lvlOverride>
  </w:num>
  <w:num w:numId="86" w16cid:durableId="620503159">
    <w:abstractNumId w:val="1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 w16cid:durableId="92958729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 w16cid:durableId="148135425">
    <w:abstractNumId w:val="34"/>
  </w:num>
  <w:num w:numId="89" w16cid:durableId="949316107">
    <w:abstractNumId w:val="1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 w16cid:durableId="79733366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 w16cid:durableId="97938777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 w16cid:durableId="1232421695">
    <w:abstractNumId w:val="120"/>
  </w:num>
  <w:num w:numId="93" w16cid:durableId="259341033">
    <w:abstractNumId w:val="171"/>
  </w:num>
  <w:num w:numId="94" w16cid:durableId="1601449413">
    <w:abstractNumId w:val="192"/>
  </w:num>
  <w:num w:numId="95" w16cid:durableId="743649558">
    <w:abstractNumId w:val="58"/>
  </w:num>
  <w:num w:numId="96" w16cid:durableId="237987377">
    <w:abstractNumId w:val="205"/>
  </w:num>
  <w:num w:numId="97" w16cid:durableId="820193137">
    <w:abstractNumId w:val="23"/>
  </w:num>
  <w:num w:numId="98" w16cid:durableId="225069955">
    <w:abstractNumId w:val="138"/>
  </w:num>
  <w:num w:numId="99" w16cid:durableId="365175636">
    <w:abstractNumId w:val="47"/>
  </w:num>
  <w:num w:numId="100" w16cid:durableId="627324923">
    <w:abstractNumId w:val="122"/>
  </w:num>
  <w:num w:numId="101" w16cid:durableId="1180776953">
    <w:abstractNumId w:val="199"/>
  </w:num>
  <w:num w:numId="102" w16cid:durableId="1397513458">
    <w:abstractNumId w:val="189"/>
  </w:num>
  <w:num w:numId="103" w16cid:durableId="1810707104">
    <w:abstractNumId w:val="140"/>
  </w:num>
  <w:num w:numId="104" w16cid:durableId="1033311411">
    <w:abstractNumId w:val="210"/>
  </w:num>
  <w:num w:numId="105" w16cid:durableId="604456675">
    <w:abstractNumId w:val="117"/>
  </w:num>
  <w:num w:numId="106" w16cid:durableId="1324776083">
    <w:abstractNumId w:val="173"/>
  </w:num>
  <w:num w:numId="107" w16cid:durableId="1997874267">
    <w:abstractNumId w:val="103"/>
    <w:lvlOverride w:ilvl="0">
      <w:startOverride w:val="1"/>
    </w:lvlOverride>
  </w:num>
  <w:num w:numId="108" w16cid:durableId="661353314">
    <w:abstractNumId w:val="69"/>
    <w:lvlOverride w:ilvl="0">
      <w:startOverride w:val="1"/>
    </w:lvlOverride>
  </w:num>
  <w:num w:numId="109" w16cid:durableId="1575626003">
    <w:abstractNumId w:val="55"/>
  </w:num>
  <w:num w:numId="110" w16cid:durableId="725495186">
    <w:abstractNumId w:val="30"/>
  </w:num>
  <w:num w:numId="111" w16cid:durableId="2044935465">
    <w:abstractNumId w:val="71"/>
  </w:num>
  <w:num w:numId="112" w16cid:durableId="1459375328">
    <w:abstractNumId w:val="213"/>
  </w:num>
  <w:num w:numId="113" w16cid:durableId="2014527322">
    <w:abstractNumId w:val="135"/>
  </w:num>
  <w:num w:numId="114" w16cid:durableId="804544663">
    <w:abstractNumId w:val="200"/>
  </w:num>
  <w:num w:numId="115" w16cid:durableId="1787501679">
    <w:abstractNumId w:val="96"/>
  </w:num>
  <w:num w:numId="116" w16cid:durableId="1959792845">
    <w:abstractNumId w:val="80"/>
  </w:num>
  <w:num w:numId="117" w16cid:durableId="1814981916">
    <w:abstractNumId w:val="42"/>
  </w:num>
  <w:num w:numId="118" w16cid:durableId="63189736">
    <w:abstractNumId w:val="128"/>
  </w:num>
  <w:num w:numId="119" w16cid:durableId="1875653561">
    <w:abstractNumId w:val="22"/>
  </w:num>
  <w:num w:numId="120" w16cid:durableId="1027293542">
    <w:abstractNumId w:val="61"/>
  </w:num>
  <w:num w:numId="121" w16cid:durableId="1313025503">
    <w:abstractNumId w:val="144"/>
  </w:num>
  <w:num w:numId="122" w16cid:durableId="1311641916">
    <w:abstractNumId w:val="50"/>
  </w:num>
  <w:num w:numId="123" w16cid:durableId="78991183">
    <w:abstractNumId w:val="0"/>
  </w:num>
  <w:num w:numId="124" w16cid:durableId="1622302113">
    <w:abstractNumId w:val="7"/>
  </w:num>
  <w:num w:numId="125" w16cid:durableId="1555463841">
    <w:abstractNumId w:val="190"/>
  </w:num>
  <w:num w:numId="126" w16cid:durableId="2105111002">
    <w:abstractNumId w:val="156"/>
  </w:num>
  <w:num w:numId="127" w16cid:durableId="1928807595">
    <w:abstractNumId w:val="136"/>
  </w:num>
  <w:num w:numId="128" w16cid:durableId="1638217260">
    <w:abstractNumId w:val="162"/>
  </w:num>
  <w:num w:numId="129" w16cid:durableId="645627606">
    <w:abstractNumId w:val="70"/>
  </w:num>
  <w:num w:numId="130" w16cid:durableId="379287692">
    <w:abstractNumId w:val="165"/>
  </w:num>
  <w:num w:numId="131" w16cid:durableId="1675449640">
    <w:abstractNumId w:val="207"/>
  </w:num>
  <w:num w:numId="132" w16cid:durableId="1133328571">
    <w:abstractNumId w:val="170"/>
  </w:num>
  <w:num w:numId="133" w16cid:durableId="1639804384">
    <w:abstractNumId w:val="139"/>
  </w:num>
  <w:num w:numId="134" w16cid:durableId="1034960677">
    <w:abstractNumId w:val="81"/>
  </w:num>
  <w:num w:numId="135" w16cid:durableId="724256159">
    <w:abstractNumId w:val="157"/>
  </w:num>
  <w:num w:numId="136" w16cid:durableId="1648632542">
    <w:abstractNumId w:val="184"/>
  </w:num>
  <w:num w:numId="137" w16cid:durableId="603879099">
    <w:abstractNumId w:val="166"/>
  </w:num>
  <w:num w:numId="138" w16cid:durableId="1599169880">
    <w:abstractNumId w:val="110"/>
  </w:num>
  <w:num w:numId="139" w16cid:durableId="573782587">
    <w:abstractNumId w:val="104"/>
  </w:num>
  <w:num w:numId="140" w16cid:durableId="1237201417">
    <w:abstractNumId w:val="143"/>
  </w:num>
  <w:num w:numId="141" w16cid:durableId="11223927">
    <w:abstractNumId w:val="63"/>
  </w:num>
  <w:num w:numId="142" w16cid:durableId="1942564403">
    <w:abstractNumId w:val="216"/>
  </w:num>
  <w:num w:numId="143" w16cid:durableId="82579467">
    <w:abstractNumId w:val="125"/>
  </w:num>
  <w:num w:numId="144" w16cid:durableId="1685017489">
    <w:abstractNumId w:val="137"/>
  </w:num>
  <w:num w:numId="145" w16cid:durableId="44959003">
    <w:abstractNumId w:val="65"/>
  </w:num>
  <w:num w:numId="146" w16cid:durableId="619188531">
    <w:abstractNumId w:val="217"/>
  </w:num>
  <w:num w:numId="147" w16cid:durableId="468523440">
    <w:abstractNumId w:val="57"/>
  </w:num>
  <w:num w:numId="148" w16cid:durableId="1418558569">
    <w:abstractNumId w:val="5"/>
  </w:num>
  <w:num w:numId="149" w16cid:durableId="666251693">
    <w:abstractNumId w:val="8"/>
  </w:num>
  <w:num w:numId="150" w16cid:durableId="625280567">
    <w:abstractNumId w:val="9"/>
  </w:num>
  <w:num w:numId="151" w16cid:durableId="1980113293">
    <w:abstractNumId w:val="10"/>
  </w:num>
  <w:num w:numId="152" w16cid:durableId="1489664582">
    <w:abstractNumId w:val="11"/>
  </w:num>
  <w:num w:numId="153" w16cid:durableId="1928805338">
    <w:abstractNumId w:val="12"/>
  </w:num>
  <w:num w:numId="154" w16cid:durableId="1996030319">
    <w:abstractNumId w:val="13"/>
  </w:num>
  <w:num w:numId="155" w16cid:durableId="1405759212">
    <w:abstractNumId w:val="14"/>
  </w:num>
  <w:num w:numId="156" w16cid:durableId="2074891810">
    <w:abstractNumId w:val="168"/>
  </w:num>
  <w:num w:numId="157" w16cid:durableId="1942957765">
    <w:abstractNumId w:val="75"/>
  </w:num>
  <w:num w:numId="158" w16cid:durableId="1262956835">
    <w:abstractNumId w:val="86"/>
  </w:num>
  <w:num w:numId="159" w16cid:durableId="1444880331">
    <w:abstractNumId w:val="51"/>
  </w:num>
  <w:num w:numId="160" w16cid:durableId="2030182866">
    <w:abstractNumId w:val="191"/>
  </w:num>
  <w:num w:numId="161" w16cid:durableId="1383597976">
    <w:abstractNumId w:val="174"/>
  </w:num>
  <w:num w:numId="162" w16cid:durableId="112099158">
    <w:abstractNumId w:val="203"/>
  </w:num>
  <w:num w:numId="163" w16cid:durableId="1572541251">
    <w:abstractNumId w:val="215"/>
  </w:num>
  <w:num w:numId="164" w16cid:durableId="2057922271">
    <w:abstractNumId w:val="176"/>
  </w:num>
  <w:num w:numId="165" w16cid:durableId="841549474">
    <w:abstractNumId w:val="1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6" w16cid:durableId="56592243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7" w16cid:durableId="1288196092">
    <w:abstractNumId w:val="161"/>
  </w:num>
  <w:num w:numId="168" w16cid:durableId="1851093796">
    <w:abstractNumId w:val="31"/>
  </w:num>
  <w:num w:numId="169" w16cid:durableId="774903996">
    <w:abstractNumId w:val="91"/>
  </w:num>
  <w:num w:numId="170" w16cid:durableId="488789747">
    <w:abstractNumId w:val="195"/>
  </w:num>
  <w:num w:numId="171" w16cid:durableId="2135055721">
    <w:abstractNumId w:val="153"/>
  </w:num>
  <w:num w:numId="172" w16cid:durableId="835347003">
    <w:abstractNumId w:val="98"/>
  </w:num>
  <w:num w:numId="173" w16cid:durableId="1459101625">
    <w:abstractNumId w:val="95"/>
  </w:num>
  <w:num w:numId="174" w16cid:durableId="1762989280">
    <w:abstractNumId w:val="147"/>
  </w:num>
  <w:num w:numId="175" w16cid:durableId="91249183">
    <w:abstractNumId w:val="113"/>
  </w:num>
  <w:num w:numId="176" w16cid:durableId="1690452317">
    <w:abstractNumId w:val="100"/>
  </w:num>
  <w:num w:numId="177" w16cid:durableId="565071309">
    <w:abstractNumId w:val="141"/>
  </w:num>
  <w:num w:numId="178" w16cid:durableId="628437218">
    <w:abstractNumId w:val="106"/>
  </w:num>
  <w:num w:numId="179" w16cid:durableId="2087680599">
    <w:abstractNumId w:val="159"/>
  </w:num>
  <w:num w:numId="180" w16cid:durableId="1264533179">
    <w:abstractNumId w:val="87"/>
  </w:num>
  <w:num w:numId="181" w16cid:durableId="1481000206">
    <w:abstractNumId w:val="131"/>
  </w:num>
  <w:num w:numId="182" w16cid:durableId="1204177284">
    <w:abstractNumId w:val="185"/>
  </w:num>
  <w:num w:numId="183" w16cid:durableId="1407147403">
    <w:abstractNumId w:val="201"/>
  </w:num>
  <w:num w:numId="184" w16cid:durableId="182281074">
    <w:abstractNumId w:val="44"/>
  </w:num>
  <w:num w:numId="185" w16cid:durableId="973218191">
    <w:abstractNumId w:val="107"/>
  </w:num>
  <w:num w:numId="186" w16cid:durableId="915284839">
    <w:abstractNumId w:val="188"/>
  </w:num>
  <w:num w:numId="187" w16cid:durableId="221529413">
    <w:abstractNumId w:val="36"/>
  </w:num>
  <w:num w:numId="188" w16cid:durableId="1074931175">
    <w:abstractNumId w:val="66"/>
  </w:num>
  <w:num w:numId="189" w16cid:durableId="64570998">
    <w:abstractNumId w:val="78"/>
  </w:num>
  <w:num w:numId="190" w16cid:durableId="1040202298">
    <w:abstractNumId w:val="41"/>
  </w:num>
  <w:num w:numId="191" w16cid:durableId="767701049">
    <w:abstractNumId w:val="178"/>
  </w:num>
  <w:num w:numId="192" w16cid:durableId="2097168908">
    <w:abstractNumId w:val="158"/>
  </w:num>
  <w:num w:numId="193" w16cid:durableId="1710957970">
    <w:abstractNumId w:val="93"/>
  </w:num>
  <w:num w:numId="194" w16cid:durableId="1090858134">
    <w:abstractNumId w:val="27"/>
  </w:num>
  <w:num w:numId="195" w16cid:durableId="43725215">
    <w:abstractNumId w:val="152"/>
  </w:num>
  <w:num w:numId="196" w16cid:durableId="2080326642">
    <w:abstractNumId w:val="64"/>
  </w:num>
  <w:num w:numId="197" w16cid:durableId="1794909192">
    <w:abstractNumId w:val="59"/>
  </w:num>
  <w:num w:numId="198" w16cid:durableId="646666691">
    <w:abstractNumId w:val="84"/>
  </w:num>
  <w:num w:numId="199" w16cid:durableId="956788309">
    <w:abstractNumId w:val="119"/>
  </w:num>
  <w:num w:numId="200" w16cid:durableId="742683232">
    <w:abstractNumId w:val="26"/>
  </w:num>
  <w:num w:numId="201" w16cid:durableId="780489264">
    <w:abstractNumId w:val="101"/>
  </w:num>
  <w:num w:numId="202" w16cid:durableId="1192954662">
    <w:abstractNumId w:val="24"/>
  </w:num>
  <w:num w:numId="203" w16cid:durableId="1323923265">
    <w:abstractNumId w:val="212"/>
  </w:num>
  <w:num w:numId="204" w16cid:durableId="157304881">
    <w:abstractNumId w:val="121"/>
  </w:num>
  <w:num w:numId="205" w16cid:durableId="1788549097">
    <w:abstractNumId w:val="43"/>
  </w:num>
  <w:num w:numId="206" w16cid:durableId="441613595">
    <w:abstractNumId w:val="206"/>
  </w:num>
  <w:num w:numId="207" w16cid:durableId="169100125">
    <w:abstractNumId w:val="54"/>
  </w:num>
  <w:num w:numId="208" w16cid:durableId="144708770">
    <w:abstractNumId w:val="49"/>
  </w:num>
  <w:num w:numId="209" w16cid:durableId="1172064588">
    <w:abstractNumId w:val="88"/>
  </w:num>
  <w:num w:numId="210" w16cid:durableId="2051104517">
    <w:abstractNumId w:val="146"/>
  </w:num>
  <w:num w:numId="211" w16cid:durableId="96752213">
    <w:abstractNumId w:val="214"/>
  </w:num>
  <w:num w:numId="212" w16cid:durableId="643848901">
    <w:abstractNumId w:val="169"/>
  </w:num>
  <w:num w:numId="213" w16cid:durableId="125585932">
    <w:abstractNumId w:val="20"/>
  </w:num>
  <w:num w:numId="214" w16cid:durableId="106588285">
    <w:abstractNumId w:val="180"/>
  </w:num>
  <w:num w:numId="215" w16cid:durableId="801730888">
    <w:abstractNumId w:val="197"/>
  </w:num>
  <w:num w:numId="216" w16cid:durableId="1098410326">
    <w:abstractNumId w:val="33"/>
  </w:num>
  <w:num w:numId="217" w16cid:durableId="714699045">
    <w:abstractNumId w:val="82"/>
  </w:num>
  <w:num w:numId="218" w16cid:durableId="566963999">
    <w:abstractNumId w:val="118"/>
  </w:num>
  <w:num w:numId="219" w16cid:durableId="329069156">
    <w:abstractNumId w:val="73"/>
  </w:num>
  <w:num w:numId="220" w16cid:durableId="846746779">
    <w:abstractNumId w:val="186"/>
  </w:num>
  <w:num w:numId="221" w16cid:durableId="1595745492">
    <w:abstractNumId w:val="46"/>
  </w:num>
  <w:num w:numId="222" w16cid:durableId="1247030900">
    <w:abstractNumId w:val="115"/>
  </w:num>
  <w:num w:numId="223" w16cid:durableId="1152600769">
    <w:abstractNumId w:val="21"/>
  </w:num>
  <w:num w:numId="224" w16cid:durableId="617490377">
    <w:abstractNumId w:val="183"/>
  </w:num>
  <w:num w:numId="225" w16cid:durableId="1179543165">
    <w:abstractNumId w:val="16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1819"/>
    <w:rsid w:val="00002735"/>
    <w:rsid w:val="000031A1"/>
    <w:rsid w:val="000058FE"/>
    <w:rsid w:val="00012485"/>
    <w:rsid w:val="00015E02"/>
    <w:rsid w:val="00022FCA"/>
    <w:rsid w:val="00023D3E"/>
    <w:rsid w:val="00026908"/>
    <w:rsid w:val="0002774B"/>
    <w:rsid w:val="0003679C"/>
    <w:rsid w:val="00036D81"/>
    <w:rsid w:val="00041BB8"/>
    <w:rsid w:val="00042DA5"/>
    <w:rsid w:val="00044307"/>
    <w:rsid w:val="0005105D"/>
    <w:rsid w:val="00051126"/>
    <w:rsid w:val="00052EA8"/>
    <w:rsid w:val="00052ECE"/>
    <w:rsid w:val="00054171"/>
    <w:rsid w:val="00055321"/>
    <w:rsid w:val="00062DE1"/>
    <w:rsid w:val="00073B2B"/>
    <w:rsid w:val="0007746C"/>
    <w:rsid w:val="00077E47"/>
    <w:rsid w:val="0008443B"/>
    <w:rsid w:val="000927C9"/>
    <w:rsid w:val="00096CC2"/>
    <w:rsid w:val="000A1943"/>
    <w:rsid w:val="000A4C9B"/>
    <w:rsid w:val="000B21DB"/>
    <w:rsid w:val="000B5177"/>
    <w:rsid w:val="000B70A8"/>
    <w:rsid w:val="000C3E3C"/>
    <w:rsid w:val="000C69CE"/>
    <w:rsid w:val="000D2D95"/>
    <w:rsid w:val="000D4343"/>
    <w:rsid w:val="000D4CD5"/>
    <w:rsid w:val="000E151D"/>
    <w:rsid w:val="000E2A1E"/>
    <w:rsid w:val="000E305F"/>
    <w:rsid w:val="000E6AB9"/>
    <w:rsid w:val="000E7264"/>
    <w:rsid w:val="000F4A2E"/>
    <w:rsid w:val="000F6130"/>
    <w:rsid w:val="000F7AF4"/>
    <w:rsid w:val="001013D5"/>
    <w:rsid w:val="001040C8"/>
    <w:rsid w:val="00113254"/>
    <w:rsid w:val="00115F17"/>
    <w:rsid w:val="001206D3"/>
    <w:rsid w:val="00131152"/>
    <w:rsid w:val="001339BA"/>
    <w:rsid w:val="00134B92"/>
    <w:rsid w:val="00136B66"/>
    <w:rsid w:val="00137CA7"/>
    <w:rsid w:val="00137E1D"/>
    <w:rsid w:val="00140066"/>
    <w:rsid w:val="00140785"/>
    <w:rsid w:val="00141225"/>
    <w:rsid w:val="00142D2A"/>
    <w:rsid w:val="001465C2"/>
    <w:rsid w:val="00157D40"/>
    <w:rsid w:val="001625A6"/>
    <w:rsid w:val="001631DC"/>
    <w:rsid w:val="001671D7"/>
    <w:rsid w:val="00170791"/>
    <w:rsid w:val="00171295"/>
    <w:rsid w:val="00172BE3"/>
    <w:rsid w:val="001740B5"/>
    <w:rsid w:val="0018222C"/>
    <w:rsid w:val="001825DA"/>
    <w:rsid w:val="00184B52"/>
    <w:rsid w:val="00191257"/>
    <w:rsid w:val="001A14D4"/>
    <w:rsid w:val="001A463D"/>
    <w:rsid w:val="001A502F"/>
    <w:rsid w:val="001A6D96"/>
    <w:rsid w:val="001B0D10"/>
    <w:rsid w:val="001B31AD"/>
    <w:rsid w:val="001B6C13"/>
    <w:rsid w:val="001C1147"/>
    <w:rsid w:val="001C6661"/>
    <w:rsid w:val="001C6BDB"/>
    <w:rsid w:val="001D01A1"/>
    <w:rsid w:val="001D7717"/>
    <w:rsid w:val="001E0263"/>
    <w:rsid w:val="001F1BEF"/>
    <w:rsid w:val="001F28FC"/>
    <w:rsid w:val="001F68EB"/>
    <w:rsid w:val="001F6CCA"/>
    <w:rsid w:val="00205A51"/>
    <w:rsid w:val="00212D0C"/>
    <w:rsid w:val="00221260"/>
    <w:rsid w:val="00224F56"/>
    <w:rsid w:val="00231582"/>
    <w:rsid w:val="00241E5D"/>
    <w:rsid w:val="00242FCD"/>
    <w:rsid w:val="00245CDD"/>
    <w:rsid w:val="00246A03"/>
    <w:rsid w:val="00254BC4"/>
    <w:rsid w:val="00257AE5"/>
    <w:rsid w:val="0026087F"/>
    <w:rsid w:val="00260BB8"/>
    <w:rsid w:val="0026242D"/>
    <w:rsid w:val="00265A01"/>
    <w:rsid w:val="00272430"/>
    <w:rsid w:val="002729EB"/>
    <w:rsid w:val="00274D38"/>
    <w:rsid w:val="00276F3F"/>
    <w:rsid w:val="00276FD8"/>
    <w:rsid w:val="00277629"/>
    <w:rsid w:val="00285D22"/>
    <w:rsid w:val="002915AC"/>
    <w:rsid w:val="00295D4D"/>
    <w:rsid w:val="002A0BB6"/>
    <w:rsid w:val="002A1DBB"/>
    <w:rsid w:val="002A21EF"/>
    <w:rsid w:val="002A3A5C"/>
    <w:rsid w:val="002B2B5F"/>
    <w:rsid w:val="002C0CCB"/>
    <w:rsid w:val="002C2EC5"/>
    <w:rsid w:val="002C321F"/>
    <w:rsid w:val="002C4CAD"/>
    <w:rsid w:val="002D1A21"/>
    <w:rsid w:val="002D480B"/>
    <w:rsid w:val="002D4972"/>
    <w:rsid w:val="002E0557"/>
    <w:rsid w:val="002E2E3D"/>
    <w:rsid w:val="002E7762"/>
    <w:rsid w:val="002E7B5A"/>
    <w:rsid w:val="002E7B64"/>
    <w:rsid w:val="002E7CF5"/>
    <w:rsid w:val="002F32CD"/>
    <w:rsid w:val="002F6ACC"/>
    <w:rsid w:val="002F7126"/>
    <w:rsid w:val="0030542E"/>
    <w:rsid w:val="00312B86"/>
    <w:rsid w:val="003146AA"/>
    <w:rsid w:val="00317067"/>
    <w:rsid w:val="00325098"/>
    <w:rsid w:val="003261FD"/>
    <w:rsid w:val="00331B3D"/>
    <w:rsid w:val="00332064"/>
    <w:rsid w:val="00332BA5"/>
    <w:rsid w:val="003334F5"/>
    <w:rsid w:val="003360C1"/>
    <w:rsid w:val="00337522"/>
    <w:rsid w:val="003378E3"/>
    <w:rsid w:val="00337FE2"/>
    <w:rsid w:val="00341148"/>
    <w:rsid w:val="00341683"/>
    <w:rsid w:val="00341BF1"/>
    <w:rsid w:val="0034274F"/>
    <w:rsid w:val="0034783B"/>
    <w:rsid w:val="003521AA"/>
    <w:rsid w:val="0035404C"/>
    <w:rsid w:val="00356DAA"/>
    <w:rsid w:val="003575D4"/>
    <w:rsid w:val="0036208F"/>
    <w:rsid w:val="003624DB"/>
    <w:rsid w:val="00370780"/>
    <w:rsid w:val="00371AF5"/>
    <w:rsid w:val="00372647"/>
    <w:rsid w:val="00374DC0"/>
    <w:rsid w:val="00386EA9"/>
    <w:rsid w:val="003901C6"/>
    <w:rsid w:val="0039532D"/>
    <w:rsid w:val="00396D7C"/>
    <w:rsid w:val="003A1D0E"/>
    <w:rsid w:val="003A2072"/>
    <w:rsid w:val="003A3656"/>
    <w:rsid w:val="003A6A14"/>
    <w:rsid w:val="003A7E2B"/>
    <w:rsid w:val="003B4126"/>
    <w:rsid w:val="003C0812"/>
    <w:rsid w:val="003C3142"/>
    <w:rsid w:val="003C3856"/>
    <w:rsid w:val="003C3DB1"/>
    <w:rsid w:val="003C48AF"/>
    <w:rsid w:val="003C4ACB"/>
    <w:rsid w:val="003C5512"/>
    <w:rsid w:val="003C6B4B"/>
    <w:rsid w:val="003D1728"/>
    <w:rsid w:val="003E2E06"/>
    <w:rsid w:val="003E513C"/>
    <w:rsid w:val="003F2EDC"/>
    <w:rsid w:val="003F7262"/>
    <w:rsid w:val="003F7A82"/>
    <w:rsid w:val="00401A8D"/>
    <w:rsid w:val="00402967"/>
    <w:rsid w:val="004045CA"/>
    <w:rsid w:val="00406A4A"/>
    <w:rsid w:val="00406DBE"/>
    <w:rsid w:val="0040701B"/>
    <w:rsid w:val="0041139B"/>
    <w:rsid w:val="004211BC"/>
    <w:rsid w:val="00424757"/>
    <w:rsid w:val="00427510"/>
    <w:rsid w:val="00427A22"/>
    <w:rsid w:val="00427E7F"/>
    <w:rsid w:val="00435CEE"/>
    <w:rsid w:val="00436D02"/>
    <w:rsid w:val="004401A5"/>
    <w:rsid w:val="00441497"/>
    <w:rsid w:val="00453451"/>
    <w:rsid w:val="00461808"/>
    <w:rsid w:val="00463216"/>
    <w:rsid w:val="00466DD5"/>
    <w:rsid w:val="00467340"/>
    <w:rsid w:val="00471691"/>
    <w:rsid w:val="00473284"/>
    <w:rsid w:val="00482C1F"/>
    <w:rsid w:val="0048668A"/>
    <w:rsid w:val="00490CAB"/>
    <w:rsid w:val="00491383"/>
    <w:rsid w:val="0049438E"/>
    <w:rsid w:val="004965EA"/>
    <w:rsid w:val="004977A9"/>
    <w:rsid w:val="004A6182"/>
    <w:rsid w:val="004B5D22"/>
    <w:rsid w:val="004C2434"/>
    <w:rsid w:val="004C29F7"/>
    <w:rsid w:val="004C3CF6"/>
    <w:rsid w:val="004D4FB6"/>
    <w:rsid w:val="004E7547"/>
    <w:rsid w:val="004F0FC1"/>
    <w:rsid w:val="004F2D2B"/>
    <w:rsid w:val="004F4202"/>
    <w:rsid w:val="0050230C"/>
    <w:rsid w:val="00503930"/>
    <w:rsid w:val="00507540"/>
    <w:rsid w:val="00510C24"/>
    <w:rsid w:val="00514254"/>
    <w:rsid w:val="00514651"/>
    <w:rsid w:val="00521BBE"/>
    <w:rsid w:val="005220C9"/>
    <w:rsid w:val="005229C6"/>
    <w:rsid w:val="00523C38"/>
    <w:rsid w:val="005251E2"/>
    <w:rsid w:val="005268B4"/>
    <w:rsid w:val="00527C46"/>
    <w:rsid w:val="005310C5"/>
    <w:rsid w:val="005367CF"/>
    <w:rsid w:val="00537238"/>
    <w:rsid w:val="00541039"/>
    <w:rsid w:val="00542BE2"/>
    <w:rsid w:val="00565012"/>
    <w:rsid w:val="005667F5"/>
    <w:rsid w:val="00567BF7"/>
    <w:rsid w:val="00571785"/>
    <w:rsid w:val="00575B5C"/>
    <w:rsid w:val="00576768"/>
    <w:rsid w:val="00582138"/>
    <w:rsid w:val="005853DB"/>
    <w:rsid w:val="0058574B"/>
    <w:rsid w:val="005868C2"/>
    <w:rsid w:val="00590B09"/>
    <w:rsid w:val="00595B12"/>
    <w:rsid w:val="005A071D"/>
    <w:rsid w:val="005A1CE2"/>
    <w:rsid w:val="005A3C1E"/>
    <w:rsid w:val="005B4B7C"/>
    <w:rsid w:val="005B794B"/>
    <w:rsid w:val="005B79C0"/>
    <w:rsid w:val="005C1B50"/>
    <w:rsid w:val="005C1BF0"/>
    <w:rsid w:val="005C69AE"/>
    <w:rsid w:val="005D01E2"/>
    <w:rsid w:val="005D721C"/>
    <w:rsid w:val="005E26E3"/>
    <w:rsid w:val="005F06AF"/>
    <w:rsid w:val="005F42EB"/>
    <w:rsid w:val="005F45E6"/>
    <w:rsid w:val="005F583D"/>
    <w:rsid w:val="005F5DF2"/>
    <w:rsid w:val="005F69F8"/>
    <w:rsid w:val="00603043"/>
    <w:rsid w:val="00605447"/>
    <w:rsid w:val="00610E71"/>
    <w:rsid w:val="00613C38"/>
    <w:rsid w:val="00617899"/>
    <w:rsid w:val="0062149E"/>
    <w:rsid w:val="006221F2"/>
    <w:rsid w:val="00625C6A"/>
    <w:rsid w:val="0062766B"/>
    <w:rsid w:val="00632193"/>
    <w:rsid w:val="00644D64"/>
    <w:rsid w:val="00644F5D"/>
    <w:rsid w:val="00646125"/>
    <w:rsid w:val="00646823"/>
    <w:rsid w:val="0065027B"/>
    <w:rsid w:val="00651D3B"/>
    <w:rsid w:val="00652170"/>
    <w:rsid w:val="006536C8"/>
    <w:rsid w:val="00654B62"/>
    <w:rsid w:val="0065609C"/>
    <w:rsid w:val="0066094F"/>
    <w:rsid w:val="00662A67"/>
    <w:rsid w:val="00663A5C"/>
    <w:rsid w:val="00667AC7"/>
    <w:rsid w:val="00667D32"/>
    <w:rsid w:val="006719A1"/>
    <w:rsid w:val="006719A3"/>
    <w:rsid w:val="00672CD6"/>
    <w:rsid w:val="006778E1"/>
    <w:rsid w:val="00677A1B"/>
    <w:rsid w:val="006805B4"/>
    <w:rsid w:val="00681738"/>
    <w:rsid w:val="00683C4A"/>
    <w:rsid w:val="00687516"/>
    <w:rsid w:val="00694772"/>
    <w:rsid w:val="00697ECD"/>
    <w:rsid w:val="006A56C5"/>
    <w:rsid w:val="006B04F8"/>
    <w:rsid w:val="006B4BA0"/>
    <w:rsid w:val="006B5195"/>
    <w:rsid w:val="006B5D6D"/>
    <w:rsid w:val="006C79F6"/>
    <w:rsid w:val="006D0323"/>
    <w:rsid w:val="006D0B9E"/>
    <w:rsid w:val="006D4BD5"/>
    <w:rsid w:val="006E049F"/>
    <w:rsid w:val="006E0B06"/>
    <w:rsid w:val="006E119F"/>
    <w:rsid w:val="006E227F"/>
    <w:rsid w:val="006E3211"/>
    <w:rsid w:val="006E339D"/>
    <w:rsid w:val="006E491F"/>
    <w:rsid w:val="006E74ED"/>
    <w:rsid w:val="006E7F9E"/>
    <w:rsid w:val="006F2660"/>
    <w:rsid w:val="006F3D8E"/>
    <w:rsid w:val="00700ECA"/>
    <w:rsid w:val="007015EE"/>
    <w:rsid w:val="0071439A"/>
    <w:rsid w:val="00714763"/>
    <w:rsid w:val="00715BE7"/>
    <w:rsid w:val="00717C63"/>
    <w:rsid w:val="007247EB"/>
    <w:rsid w:val="00725075"/>
    <w:rsid w:val="007279F6"/>
    <w:rsid w:val="00730733"/>
    <w:rsid w:val="00730C35"/>
    <w:rsid w:val="00734823"/>
    <w:rsid w:val="00735B66"/>
    <w:rsid w:val="007370CC"/>
    <w:rsid w:val="007401A0"/>
    <w:rsid w:val="0074640E"/>
    <w:rsid w:val="00771C7F"/>
    <w:rsid w:val="00777764"/>
    <w:rsid w:val="00777CF6"/>
    <w:rsid w:val="00781586"/>
    <w:rsid w:val="0078282C"/>
    <w:rsid w:val="00786E5E"/>
    <w:rsid w:val="007879D1"/>
    <w:rsid w:val="00792BE1"/>
    <w:rsid w:val="00793414"/>
    <w:rsid w:val="00795756"/>
    <w:rsid w:val="00797BD7"/>
    <w:rsid w:val="007A0255"/>
    <w:rsid w:val="007A2A21"/>
    <w:rsid w:val="007A7828"/>
    <w:rsid w:val="007B1177"/>
    <w:rsid w:val="007B4253"/>
    <w:rsid w:val="007B50FB"/>
    <w:rsid w:val="007B7C14"/>
    <w:rsid w:val="007B7D60"/>
    <w:rsid w:val="007C0685"/>
    <w:rsid w:val="007C199A"/>
    <w:rsid w:val="007C2281"/>
    <w:rsid w:val="007C308B"/>
    <w:rsid w:val="007C32A6"/>
    <w:rsid w:val="007D1DD5"/>
    <w:rsid w:val="007D4B0A"/>
    <w:rsid w:val="007D6CE2"/>
    <w:rsid w:val="007E2717"/>
    <w:rsid w:val="007E435E"/>
    <w:rsid w:val="007E494B"/>
    <w:rsid w:val="00801B7A"/>
    <w:rsid w:val="0080443C"/>
    <w:rsid w:val="00805D5E"/>
    <w:rsid w:val="00805E69"/>
    <w:rsid w:val="008064EE"/>
    <w:rsid w:val="00807E95"/>
    <w:rsid w:val="0081643D"/>
    <w:rsid w:val="00817223"/>
    <w:rsid w:val="008176F8"/>
    <w:rsid w:val="00820AF9"/>
    <w:rsid w:val="00824DAD"/>
    <w:rsid w:val="00827C68"/>
    <w:rsid w:val="0083754F"/>
    <w:rsid w:val="00837BE8"/>
    <w:rsid w:val="00842910"/>
    <w:rsid w:val="00845A8C"/>
    <w:rsid w:val="00845E3D"/>
    <w:rsid w:val="00847BA9"/>
    <w:rsid w:val="008526BC"/>
    <w:rsid w:val="0085655B"/>
    <w:rsid w:val="00857EC0"/>
    <w:rsid w:val="00862459"/>
    <w:rsid w:val="0086469B"/>
    <w:rsid w:val="00871DCF"/>
    <w:rsid w:val="008721C4"/>
    <w:rsid w:val="00876268"/>
    <w:rsid w:val="008775B5"/>
    <w:rsid w:val="00882307"/>
    <w:rsid w:val="008827E6"/>
    <w:rsid w:val="008865ED"/>
    <w:rsid w:val="0088721A"/>
    <w:rsid w:val="00887605"/>
    <w:rsid w:val="00892795"/>
    <w:rsid w:val="00893CBF"/>
    <w:rsid w:val="008948C7"/>
    <w:rsid w:val="008949DE"/>
    <w:rsid w:val="00895B62"/>
    <w:rsid w:val="00896473"/>
    <w:rsid w:val="00897788"/>
    <w:rsid w:val="008A1911"/>
    <w:rsid w:val="008A191C"/>
    <w:rsid w:val="008B4698"/>
    <w:rsid w:val="008B4AC0"/>
    <w:rsid w:val="008B7F8A"/>
    <w:rsid w:val="008C0CC8"/>
    <w:rsid w:val="008C0DDB"/>
    <w:rsid w:val="008D0223"/>
    <w:rsid w:val="008D12DD"/>
    <w:rsid w:val="008D3E80"/>
    <w:rsid w:val="008D5A58"/>
    <w:rsid w:val="008D67A4"/>
    <w:rsid w:val="008D7C75"/>
    <w:rsid w:val="008E0A9F"/>
    <w:rsid w:val="008E2492"/>
    <w:rsid w:val="008F19C9"/>
    <w:rsid w:val="008F3EC4"/>
    <w:rsid w:val="008F48CD"/>
    <w:rsid w:val="0090028F"/>
    <w:rsid w:val="00902706"/>
    <w:rsid w:val="00912341"/>
    <w:rsid w:val="00923F80"/>
    <w:rsid w:val="00924409"/>
    <w:rsid w:val="00935862"/>
    <w:rsid w:val="00945B4F"/>
    <w:rsid w:val="00955C57"/>
    <w:rsid w:val="00957885"/>
    <w:rsid w:val="00962AF6"/>
    <w:rsid w:val="00964ABA"/>
    <w:rsid w:val="00964E68"/>
    <w:rsid w:val="009653E1"/>
    <w:rsid w:val="00966BBD"/>
    <w:rsid w:val="00973114"/>
    <w:rsid w:val="0097549F"/>
    <w:rsid w:val="009813D1"/>
    <w:rsid w:val="00984EE6"/>
    <w:rsid w:val="00987641"/>
    <w:rsid w:val="009915DB"/>
    <w:rsid w:val="00996953"/>
    <w:rsid w:val="009A03A7"/>
    <w:rsid w:val="009A0B4D"/>
    <w:rsid w:val="009A2799"/>
    <w:rsid w:val="009B485E"/>
    <w:rsid w:val="009B7D78"/>
    <w:rsid w:val="009B7D81"/>
    <w:rsid w:val="009C1126"/>
    <w:rsid w:val="009C5980"/>
    <w:rsid w:val="009D556F"/>
    <w:rsid w:val="009E57E5"/>
    <w:rsid w:val="009F2429"/>
    <w:rsid w:val="009F31E0"/>
    <w:rsid w:val="009F4BD0"/>
    <w:rsid w:val="00A01737"/>
    <w:rsid w:val="00A065AA"/>
    <w:rsid w:val="00A0676C"/>
    <w:rsid w:val="00A11C65"/>
    <w:rsid w:val="00A167D3"/>
    <w:rsid w:val="00A21359"/>
    <w:rsid w:val="00A24B4E"/>
    <w:rsid w:val="00A265C5"/>
    <w:rsid w:val="00A26EE3"/>
    <w:rsid w:val="00A31872"/>
    <w:rsid w:val="00A33674"/>
    <w:rsid w:val="00A346B6"/>
    <w:rsid w:val="00A34A01"/>
    <w:rsid w:val="00A40AF4"/>
    <w:rsid w:val="00A41CF2"/>
    <w:rsid w:val="00A45339"/>
    <w:rsid w:val="00A463E9"/>
    <w:rsid w:val="00A47F81"/>
    <w:rsid w:val="00A517FB"/>
    <w:rsid w:val="00A53339"/>
    <w:rsid w:val="00A6031E"/>
    <w:rsid w:val="00A60A8D"/>
    <w:rsid w:val="00A62BF7"/>
    <w:rsid w:val="00A66336"/>
    <w:rsid w:val="00A66B25"/>
    <w:rsid w:val="00A71557"/>
    <w:rsid w:val="00A7242B"/>
    <w:rsid w:val="00A7378D"/>
    <w:rsid w:val="00A76293"/>
    <w:rsid w:val="00A83E92"/>
    <w:rsid w:val="00A876F8"/>
    <w:rsid w:val="00A9131C"/>
    <w:rsid w:val="00A92CB5"/>
    <w:rsid w:val="00AA09D9"/>
    <w:rsid w:val="00AA2832"/>
    <w:rsid w:val="00AA709D"/>
    <w:rsid w:val="00AB59D1"/>
    <w:rsid w:val="00AC0B32"/>
    <w:rsid w:val="00AC5EA7"/>
    <w:rsid w:val="00AC6500"/>
    <w:rsid w:val="00AD1073"/>
    <w:rsid w:val="00AD1533"/>
    <w:rsid w:val="00AD5DBE"/>
    <w:rsid w:val="00AD7155"/>
    <w:rsid w:val="00AE08BD"/>
    <w:rsid w:val="00AE0F86"/>
    <w:rsid w:val="00AF1D7B"/>
    <w:rsid w:val="00AF2489"/>
    <w:rsid w:val="00AF7CF5"/>
    <w:rsid w:val="00AF7D4B"/>
    <w:rsid w:val="00B01D60"/>
    <w:rsid w:val="00B01DF9"/>
    <w:rsid w:val="00B0344D"/>
    <w:rsid w:val="00B053C3"/>
    <w:rsid w:val="00B05AE6"/>
    <w:rsid w:val="00B05D1D"/>
    <w:rsid w:val="00B15D11"/>
    <w:rsid w:val="00B161EB"/>
    <w:rsid w:val="00B200CC"/>
    <w:rsid w:val="00B243DC"/>
    <w:rsid w:val="00B35961"/>
    <w:rsid w:val="00B35E55"/>
    <w:rsid w:val="00B47421"/>
    <w:rsid w:val="00B4758D"/>
    <w:rsid w:val="00B5002D"/>
    <w:rsid w:val="00B52309"/>
    <w:rsid w:val="00B5454E"/>
    <w:rsid w:val="00B60552"/>
    <w:rsid w:val="00B60E3A"/>
    <w:rsid w:val="00B612E6"/>
    <w:rsid w:val="00B63962"/>
    <w:rsid w:val="00B660CA"/>
    <w:rsid w:val="00B66923"/>
    <w:rsid w:val="00B67203"/>
    <w:rsid w:val="00B679F0"/>
    <w:rsid w:val="00B67C78"/>
    <w:rsid w:val="00B70D43"/>
    <w:rsid w:val="00B71AAB"/>
    <w:rsid w:val="00B72CB3"/>
    <w:rsid w:val="00B7360D"/>
    <w:rsid w:val="00B7546C"/>
    <w:rsid w:val="00B9143E"/>
    <w:rsid w:val="00B937B6"/>
    <w:rsid w:val="00B96958"/>
    <w:rsid w:val="00BA793C"/>
    <w:rsid w:val="00BB31A3"/>
    <w:rsid w:val="00BB532A"/>
    <w:rsid w:val="00BC104F"/>
    <w:rsid w:val="00BC1505"/>
    <w:rsid w:val="00BC1788"/>
    <w:rsid w:val="00BC1C3D"/>
    <w:rsid w:val="00BC4648"/>
    <w:rsid w:val="00BC6265"/>
    <w:rsid w:val="00BC70AA"/>
    <w:rsid w:val="00BD0F51"/>
    <w:rsid w:val="00BD14D8"/>
    <w:rsid w:val="00BD3626"/>
    <w:rsid w:val="00BD46AE"/>
    <w:rsid w:val="00BD509E"/>
    <w:rsid w:val="00BE1A99"/>
    <w:rsid w:val="00BE5C7A"/>
    <w:rsid w:val="00BF16FE"/>
    <w:rsid w:val="00BF6003"/>
    <w:rsid w:val="00C002A7"/>
    <w:rsid w:val="00C0311F"/>
    <w:rsid w:val="00C11819"/>
    <w:rsid w:val="00C11CB1"/>
    <w:rsid w:val="00C15CB6"/>
    <w:rsid w:val="00C2574C"/>
    <w:rsid w:val="00C36506"/>
    <w:rsid w:val="00C40EE6"/>
    <w:rsid w:val="00C4232E"/>
    <w:rsid w:val="00C4478D"/>
    <w:rsid w:val="00C521D2"/>
    <w:rsid w:val="00C5528E"/>
    <w:rsid w:val="00C56811"/>
    <w:rsid w:val="00C62A41"/>
    <w:rsid w:val="00C654C0"/>
    <w:rsid w:val="00C7046B"/>
    <w:rsid w:val="00C7203C"/>
    <w:rsid w:val="00C76279"/>
    <w:rsid w:val="00C85847"/>
    <w:rsid w:val="00C902F8"/>
    <w:rsid w:val="00C910CB"/>
    <w:rsid w:val="00C92CEA"/>
    <w:rsid w:val="00C93D71"/>
    <w:rsid w:val="00CA32DB"/>
    <w:rsid w:val="00CA34D2"/>
    <w:rsid w:val="00CA3556"/>
    <w:rsid w:val="00CA5811"/>
    <w:rsid w:val="00CA6D7C"/>
    <w:rsid w:val="00CA7B61"/>
    <w:rsid w:val="00CB45F8"/>
    <w:rsid w:val="00CC6BEE"/>
    <w:rsid w:val="00CC725F"/>
    <w:rsid w:val="00CC773C"/>
    <w:rsid w:val="00CD34FB"/>
    <w:rsid w:val="00CD37CA"/>
    <w:rsid w:val="00CD3BD1"/>
    <w:rsid w:val="00CE2BEB"/>
    <w:rsid w:val="00CE4036"/>
    <w:rsid w:val="00CF5643"/>
    <w:rsid w:val="00CF5BC4"/>
    <w:rsid w:val="00D0134D"/>
    <w:rsid w:val="00D022A7"/>
    <w:rsid w:val="00D058F3"/>
    <w:rsid w:val="00D1008A"/>
    <w:rsid w:val="00D11DE8"/>
    <w:rsid w:val="00D12F59"/>
    <w:rsid w:val="00D15229"/>
    <w:rsid w:val="00D20556"/>
    <w:rsid w:val="00D21377"/>
    <w:rsid w:val="00D21805"/>
    <w:rsid w:val="00D22F94"/>
    <w:rsid w:val="00D27BE9"/>
    <w:rsid w:val="00D27F2D"/>
    <w:rsid w:val="00D32FED"/>
    <w:rsid w:val="00D37DC7"/>
    <w:rsid w:val="00D54AB0"/>
    <w:rsid w:val="00D56AFF"/>
    <w:rsid w:val="00D61CF7"/>
    <w:rsid w:val="00D62E58"/>
    <w:rsid w:val="00D643BB"/>
    <w:rsid w:val="00D72BFB"/>
    <w:rsid w:val="00D97CD9"/>
    <w:rsid w:val="00D97DDD"/>
    <w:rsid w:val="00DA1205"/>
    <w:rsid w:val="00DB148E"/>
    <w:rsid w:val="00DB4F47"/>
    <w:rsid w:val="00DB5A28"/>
    <w:rsid w:val="00DB5D4D"/>
    <w:rsid w:val="00DB7F3E"/>
    <w:rsid w:val="00DC040C"/>
    <w:rsid w:val="00DC16C6"/>
    <w:rsid w:val="00DC385C"/>
    <w:rsid w:val="00DD2D28"/>
    <w:rsid w:val="00DE1E50"/>
    <w:rsid w:val="00DF0D70"/>
    <w:rsid w:val="00DF1F18"/>
    <w:rsid w:val="00DF6C56"/>
    <w:rsid w:val="00DF7018"/>
    <w:rsid w:val="00E00468"/>
    <w:rsid w:val="00E007AA"/>
    <w:rsid w:val="00E043B3"/>
    <w:rsid w:val="00E05D64"/>
    <w:rsid w:val="00E06FBA"/>
    <w:rsid w:val="00E07B9A"/>
    <w:rsid w:val="00E144E0"/>
    <w:rsid w:val="00E14833"/>
    <w:rsid w:val="00E168B4"/>
    <w:rsid w:val="00E16CAB"/>
    <w:rsid w:val="00E2064E"/>
    <w:rsid w:val="00E34289"/>
    <w:rsid w:val="00E368BB"/>
    <w:rsid w:val="00E4034F"/>
    <w:rsid w:val="00E45C18"/>
    <w:rsid w:val="00E476FB"/>
    <w:rsid w:val="00E536A2"/>
    <w:rsid w:val="00E6346D"/>
    <w:rsid w:val="00E70509"/>
    <w:rsid w:val="00E7327F"/>
    <w:rsid w:val="00E74400"/>
    <w:rsid w:val="00E753BC"/>
    <w:rsid w:val="00E7750D"/>
    <w:rsid w:val="00E8071F"/>
    <w:rsid w:val="00E85561"/>
    <w:rsid w:val="00E903A4"/>
    <w:rsid w:val="00E92525"/>
    <w:rsid w:val="00E9445B"/>
    <w:rsid w:val="00E97ACA"/>
    <w:rsid w:val="00EA010C"/>
    <w:rsid w:val="00EA476E"/>
    <w:rsid w:val="00EA66BE"/>
    <w:rsid w:val="00EB0E08"/>
    <w:rsid w:val="00EB2485"/>
    <w:rsid w:val="00EC3669"/>
    <w:rsid w:val="00EC6D94"/>
    <w:rsid w:val="00EC721B"/>
    <w:rsid w:val="00ED0173"/>
    <w:rsid w:val="00ED5554"/>
    <w:rsid w:val="00EE0E0E"/>
    <w:rsid w:val="00EE11D9"/>
    <w:rsid w:val="00EE1D2D"/>
    <w:rsid w:val="00EE25CE"/>
    <w:rsid w:val="00EE32E8"/>
    <w:rsid w:val="00EE4C63"/>
    <w:rsid w:val="00EE74C8"/>
    <w:rsid w:val="00EE7ADF"/>
    <w:rsid w:val="00EF31AB"/>
    <w:rsid w:val="00EF3AE4"/>
    <w:rsid w:val="00EF4EA3"/>
    <w:rsid w:val="00EF63D8"/>
    <w:rsid w:val="00F0059D"/>
    <w:rsid w:val="00F045E4"/>
    <w:rsid w:val="00F12C84"/>
    <w:rsid w:val="00F201EC"/>
    <w:rsid w:val="00F320E0"/>
    <w:rsid w:val="00F3549D"/>
    <w:rsid w:val="00F403C9"/>
    <w:rsid w:val="00F42546"/>
    <w:rsid w:val="00F43213"/>
    <w:rsid w:val="00F53B32"/>
    <w:rsid w:val="00F54086"/>
    <w:rsid w:val="00F5409F"/>
    <w:rsid w:val="00F55B06"/>
    <w:rsid w:val="00F63B4F"/>
    <w:rsid w:val="00F658EC"/>
    <w:rsid w:val="00F75A80"/>
    <w:rsid w:val="00F81F46"/>
    <w:rsid w:val="00F848B0"/>
    <w:rsid w:val="00F9442F"/>
    <w:rsid w:val="00F9698E"/>
    <w:rsid w:val="00F96BEF"/>
    <w:rsid w:val="00FA0B0A"/>
    <w:rsid w:val="00FA10EC"/>
    <w:rsid w:val="00FA1DA7"/>
    <w:rsid w:val="00FA6198"/>
    <w:rsid w:val="00FB05FF"/>
    <w:rsid w:val="00FB2B35"/>
    <w:rsid w:val="00FB35AD"/>
    <w:rsid w:val="00FB4FD0"/>
    <w:rsid w:val="00FB632D"/>
    <w:rsid w:val="00FB6AF2"/>
    <w:rsid w:val="00FC0CCB"/>
    <w:rsid w:val="00FC538C"/>
    <w:rsid w:val="00FC5401"/>
    <w:rsid w:val="00FD089B"/>
    <w:rsid w:val="00FD39FE"/>
    <w:rsid w:val="00FE3F01"/>
    <w:rsid w:val="00FE6178"/>
    <w:rsid w:val="00FE6894"/>
    <w:rsid w:val="00FF226B"/>
    <w:rsid w:val="00FF3D9F"/>
    <w:rsid w:val="00FF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47EB195"/>
  <w15:docId w15:val="{80950DCB-327C-4088-BCFC-6634AE828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9" w:qFormat="1"/>
    <w:lsdException w:name="heading 3" w:locked="1" w:semiHidden="1" w:uiPriority="0" w:unhideWhenUsed="1" w:qFormat="1"/>
    <w:lsdException w:name="heading 4" w:locked="1" w:semiHidden="1" w:uiPriority="9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 w:qFormat="1"/>
    <w:lsdException w:name="header" w:locked="1" w:uiPriority="0" w:qFormat="1"/>
    <w:lsdException w:name="footer" w:semiHidden="1" w:uiPriority="0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1039"/>
  </w:style>
  <w:style w:type="paragraph" w:styleId="Nagwek1">
    <w:name w:val="heading 1"/>
    <w:basedOn w:val="Normalny"/>
    <w:next w:val="Normalny"/>
    <w:link w:val="Nagwek1Znak"/>
    <w:qFormat/>
    <w:locked/>
    <w:rsid w:val="00A318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locked/>
    <w:rsid w:val="00C76279"/>
    <w:pPr>
      <w:spacing w:before="100" w:beforeAutospacing="1" w:after="100" w:afterAutospacing="1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link w:val="Nagwek3Znak"/>
    <w:autoRedefine/>
    <w:unhideWhenUsed/>
    <w:qFormat/>
    <w:locked/>
    <w:rsid w:val="00CC773C"/>
    <w:pPr>
      <w:spacing w:before="60" w:after="120" w:line="360" w:lineRule="auto"/>
      <w:ind w:left="39"/>
      <w:contextualSpacing/>
      <w:jc w:val="center"/>
      <w:outlineLvl w:val="2"/>
    </w:pPr>
    <w:rPr>
      <w:bCs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locked/>
    <w:rsid w:val="00A3187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nhideWhenUsed/>
    <w:qFormat/>
    <w:locked/>
    <w:rsid w:val="00A31872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locked/>
    <w:rsid w:val="00A31872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nhideWhenUsed/>
    <w:qFormat/>
    <w:locked/>
    <w:rsid w:val="00A3187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nhideWhenUsed/>
    <w:qFormat/>
    <w:locked/>
    <w:rsid w:val="00A31872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nhideWhenUsed/>
    <w:qFormat/>
    <w:locked/>
    <w:rsid w:val="00A31872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"/>
    <w:locked/>
    <w:rsid w:val="00D11DE8"/>
    <w:rPr>
      <w:rFonts w:ascii="Cambria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qFormat/>
    <w:rsid w:val="00C118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qFormat/>
    <w:locked/>
    <w:rsid w:val="00466DD5"/>
    <w:rPr>
      <w:rFonts w:cs="Times New Roman"/>
    </w:rPr>
  </w:style>
  <w:style w:type="paragraph" w:styleId="Stopka">
    <w:name w:val="footer"/>
    <w:basedOn w:val="Normalny"/>
    <w:link w:val="StopkaZnak"/>
    <w:qFormat/>
    <w:rsid w:val="00C1181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qFormat/>
    <w:locked/>
    <w:rsid w:val="000E2A1E"/>
    <w:rPr>
      <w:rFonts w:cs="Times New Roman"/>
      <w:sz w:val="20"/>
      <w:szCs w:val="20"/>
    </w:rPr>
  </w:style>
  <w:style w:type="character" w:styleId="Hipercze">
    <w:name w:val="Hyperlink"/>
    <w:uiPriority w:val="99"/>
    <w:rsid w:val="008775B5"/>
    <w:rPr>
      <w:rFonts w:cs="Times New Roman"/>
      <w:color w:val="0000FF"/>
      <w:u w:val="single"/>
    </w:rPr>
  </w:style>
  <w:style w:type="paragraph" w:customStyle="1" w:styleId="Standard">
    <w:name w:val="Standard"/>
    <w:qFormat/>
    <w:rsid w:val="00541039"/>
    <w:pPr>
      <w:widowControl w:val="0"/>
      <w:suppressAutoHyphens/>
      <w:autoSpaceDN w:val="0"/>
    </w:pPr>
    <w:rPr>
      <w:rFonts w:cs="Tahoma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qFormat/>
    <w:rsid w:val="00466DD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466DD5"/>
    <w:rPr>
      <w:rFonts w:ascii="Tahoma" w:hAnsi="Tahoma" w:cs="Tahoma"/>
      <w:sz w:val="16"/>
      <w:szCs w:val="16"/>
    </w:rPr>
  </w:style>
  <w:style w:type="character" w:customStyle="1" w:styleId="style28">
    <w:name w:val="style28"/>
    <w:uiPriority w:val="99"/>
    <w:rsid w:val="000F7AF4"/>
    <w:rPr>
      <w:rFonts w:cs="Times New Roman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34"/>
    <w:qFormat/>
    <w:rsid w:val="00B70D43"/>
    <w:pPr>
      <w:suppressAutoHyphens/>
      <w:ind w:left="720"/>
      <w:contextualSpacing/>
    </w:pPr>
    <w:rPr>
      <w:rFonts w:ascii="Bookman Old Style" w:hAnsi="Bookman Old Style" w:cs="Mangal"/>
      <w:i/>
      <w:sz w:val="24"/>
      <w:lang w:eastAsia="hi-IN" w:bidi="hi-IN"/>
    </w:rPr>
  </w:style>
  <w:style w:type="paragraph" w:styleId="NormalnyWeb">
    <w:name w:val="Normal (Web)"/>
    <w:basedOn w:val="Normalny"/>
    <w:uiPriority w:val="99"/>
    <w:qFormat/>
    <w:rsid w:val="008F19C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99"/>
    <w:qFormat/>
    <w:locked/>
    <w:rsid w:val="00A26EE3"/>
    <w:rPr>
      <w:rFonts w:cs="Times New Roman"/>
      <w:b/>
      <w:bCs/>
    </w:rPr>
  </w:style>
  <w:style w:type="table" w:styleId="Tabela-Siatka">
    <w:name w:val="Table Grid"/>
    <w:basedOn w:val="Standardowy"/>
    <w:uiPriority w:val="39"/>
    <w:locked/>
    <w:rsid w:val="00C762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rsid w:val="00C76279"/>
    <w:rPr>
      <w:rFonts w:cs="Times New Roman"/>
    </w:rPr>
  </w:style>
  <w:style w:type="character" w:customStyle="1" w:styleId="Nagwek1Znak">
    <w:name w:val="Nagłówek 1 Znak"/>
    <w:basedOn w:val="Domylnaczcionkaakapitu"/>
    <w:link w:val="Nagwek1"/>
    <w:rsid w:val="00A318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A3187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rsid w:val="00A3187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3Znak">
    <w:name w:val="Nagłówek 3 Znak"/>
    <w:basedOn w:val="Domylnaczcionkaakapitu"/>
    <w:link w:val="Nagwek3"/>
    <w:rsid w:val="00CC773C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A31872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A31872"/>
    <w:rPr>
      <w:b/>
      <w:b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rsid w:val="00A31872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A31872"/>
    <w:rPr>
      <w:rFonts w:ascii="Arial" w:hAnsi="Arial" w:cs="Arial"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A31872"/>
    <w:rPr>
      <w:color w:val="800080" w:themeColor="followedHyperlink"/>
      <w:u w:val="single"/>
    </w:rPr>
  </w:style>
  <w:style w:type="paragraph" w:styleId="Tekstprzypisudolnego">
    <w:name w:val="footnote text"/>
    <w:aliases w:val="Podrozdział"/>
    <w:basedOn w:val="Normalny"/>
    <w:link w:val="TekstprzypisudolnegoZnak1"/>
    <w:unhideWhenUsed/>
    <w:qFormat/>
    <w:rsid w:val="00A31872"/>
    <w:rPr>
      <w:lang w:eastAsia="ar-SA"/>
    </w:rPr>
  </w:style>
  <w:style w:type="character" w:customStyle="1" w:styleId="TekstprzypisudolnegoZnak">
    <w:name w:val="Tekst przypisu dolnego Znak"/>
    <w:aliases w:val="Podrozdział Znak"/>
    <w:basedOn w:val="Domylnaczcionkaakapitu"/>
    <w:rsid w:val="00A31872"/>
  </w:style>
  <w:style w:type="paragraph" w:styleId="Tekstkomentarza">
    <w:name w:val="annotation text"/>
    <w:basedOn w:val="Normalny"/>
    <w:link w:val="TekstkomentarzaZnak"/>
    <w:unhideWhenUsed/>
    <w:qFormat/>
    <w:rsid w:val="00A31872"/>
  </w:style>
  <w:style w:type="character" w:customStyle="1" w:styleId="TekstkomentarzaZnak">
    <w:name w:val="Tekst komentarza Znak"/>
    <w:basedOn w:val="Domylnaczcionkaakapitu"/>
    <w:link w:val="Tekstkomentarza"/>
    <w:rsid w:val="00A31872"/>
  </w:style>
  <w:style w:type="paragraph" w:styleId="Tekstpodstawowy">
    <w:name w:val="Body Text"/>
    <w:aliases w:val=" Znak Znak,Znak Znak"/>
    <w:basedOn w:val="Normalny"/>
    <w:link w:val="TekstpodstawowyZnak"/>
    <w:unhideWhenUsed/>
    <w:qFormat/>
    <w:rsid w:val="00A31872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qFormat/>
    <w:rsid w:val="00A31872"/>
    <w:rPr>
      <w:sz w:val="24"/>
      <w:szCs w:val="24"/>
    </w:rPr>
  </w:style>
  <w:style w:type="paragraph" w:styleId="Lista">
    <w:name w:val="List"/>
    <w:basedOn w:val="Tekstpodstawowy"/>
    <w:unhideWhenUsed/>
    <w:qFormat/>
    <w:rsid w:val="00A31872"/>
    <w:pPr>
      <w:suppressAutoHyphens/>
      <w:spacing w:after="0" w:line="160" w:lineRule="atLeast"/>
    </w:pPr>
    <w:rPr>
      <w:szCs w:val="20"/>
    </w:rPr>
  </w:style>
  <w:style w:type="paragraph" w:styleId="Tytu">
    <w:name w:val="Title"/>
    <w:basedOn w:val="Normalny"/>
    <w:next w:val="Normalny"/>
    <w:link w:val="TytuZnak"/>
    <w:autoRedefine/>
    <w:qFormat/>
    <w:locked/>
    <w:rsid w:val="00A31872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31872"/>
    <w:rPr>
      <w:rFonts w:cs="Arial"/>
      <w:b/>
      <w:bCs/>
      <w:kern w:val="28"/>
      <w:sz w:val="32"/>
      <w:szCs w:val="32"/>
    </w:rPr>
  </w:style>
  <w:style w:type="paragraph" w:styleId="Tekstpodstawowywcity">
    <w:name w:val="Body Text Indent"/>
    <w:basedOn w:val="Normalny"/>
    <w:link w:val="TekstpodstawowywcityZnak"/>
    <w:unhideWhenUsed/>
    <w:qFormat/>
    <w:rsid w:val="00A31872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31872"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qFormat/>
    <w:rsid w:val="00A31872"/>
    <w:pPr>
      <w:spacing w:after="120" w:line="480" w:lineRule="auto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31872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unhideWhenUsed/>
    <w:qFormat/>
    <w:rsid w:val="00A31872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31872"/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A318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1872"/>
    <w:rPr>
      <w:b/>
      <w:bCs/>
    </w:rPr>
  </w:style>
  <w:style w:type="paragraph" w:styleId="Bezodstpw">
    <w:name w:val="No Spacing"/>
    <w:uiPriority w:val="1"/>
    <w:qFormat/>
    <w:rsid w:val="00A31872"/>
    <w:pPr>
      <w:suppressAutoHyphens/>
    </w:pPr>
    <w:rPr>
      <w:sz w:val="24"/>
      <w:szCs w:val="24"/>
      <w:lang w:eastAsia="ar-SA"/>
    </w:r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A31872"/>
    <w:rPr>
      <w:rFonts w:ascii="Bookman Old Style" w:hAnsi="Bookman Old Style" w:cs="Mangal"/>
      <w:i/>
      <w:sz w:val="24"/>
      <w:lang w:eastAsia="hi-IN" w:bidi="hi-IN"/>
    </w:rPr>
  </w:style>
  <w:style w:type="paragraph" w:customStyle="1" w:styleId="pkt">
    <w:name w:val="pkt"/>
    <w:basedOn w:val="Normalny"/>
    <w:qFormat/>
    <w:rsid w:val="00A31872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qFormat/>
    <w:rsid w:val="00A31872"/>
    <w:pPr>
      <w:ind w:left="850" w:hanging="425"/>
    </w:pPr>
  </w:style>
  <w:style w:type="paragraph" w:customStyle="1" w:styleId="StylNagwek4NiePogrubienieZlewej0cmPierwszywiersz">
    <w:name w:val="Styl Nagłówek 4 + Nie Pogrubienie Z lewej:  0 cm Pierwszy wiersz..."/>
    <w:basedOn w:val="Nagwek4"/>
    <w:qFormat/>
    <w:rsid w:val="00A31872"/>
    <w:pPr>
      <w:keepLines w:val="0"/>
      <w:spacing w:before="0" w:line="360" w:lineRule="auto"/>
      <w:contextualSpacing/>
      <w:jc w:val="center"/>
    </w:pPr>
    <w:rPr>
      <w:rFonts w:ascii="Times New Roman" w:eastAsia="Times New Roman" w:hAnsi="Times New Roman" w:cs="Times New Roman"/>
      <w:bCs w:val="0"/>
      <w:i w:val="0"/>
      <w:iCs w:val="0"/>
      <w:color w:val="auto"/>
      <w:sz w:val="24"/>
    </w:rPr>
  </w:style>
  <w:style w:type="paragraph" w:customStyle="1" w:styleId="StylNagwek3Wyjustowany">
    <w:name w:val="Styl Nagłówek 3 + Wyjustowany"/>
    <w:basedOn w:val="Nagwek3"/>
    <w:qFormat/>
    <w:rsid w:val="00A31872"/>
    <w:rPr>
      <w:bCs w:val="0"/>
      <w:szCs w:val="20"/>
    </w:rPr>
  </w:style>
  <w:style w:type="paragraph" w:customStyle="1" w:styleId="Mapadokumentu1">
    <w:name w:val="Mapa dokumentu1"/>
    <w:basedOn w:val="Normalny"/>
    <w:semiHidden/>
    <w:qFormat/>
    <w:rsid w:val="00A31872"/>
    <w:pPr>
      <w:shd w:val="clear" w:color="auto" w:fill="000080"/>
    </w:pPr>
    <w:rPr>
      <w:rFonts w:ascii="Tahoma" w:hAnsi="Tahoma" w:cs="Tahoma"/>
      <w:sz w:val="24"/>
      <w:szCs w:val="24"/>
    </w:rPr>
  </w:style>
  <w:style w:type="paragraph" w:customStyle="1" w:styleId="NormalnyWyjustowany">
    <w:name w:val="Normalny + Wyjustowany"/>
    <w:aliases w:val="Przed:  3 pt,Po:  6 pt"/>
    <w:basedOn w:val="Nagwek2"/>
    <w:qFormat/>
    <w:rsid w:val="00A31872"/>
    <w:pPr>
      <w:tabs>
        <w:tab w:val="num" w:pos="1361"/>
      </w:tabs>
      <w:spacing w:before="0" w:beforeAutospacing="0" w:after="0" w:afterAutospacing="0" w:line="360" w:lineRule="auto"/>
      <w:ind w:left="1361" w:hanging="284"/>
      <w:jc w:val="both"/>
    </w:pPr>
    <w:rPr>
      <w:rFonts w:ascii="Garamond" w:hAnsi="Garamond" w:cstheme="majorBidi"/>
      <w:b w:val="0"/>
      <w:i w:val="0"/>
      <w:sz w:val="18"/>
      <w:szCs w:val="18"/>
    </w:rPr>
  </w:style>
  <w:style w:type="character" w:customStyle="1" w:styleId="DefaultZnak">
    <w:name w:val="Default Znak"/>
    <w:basedOn w:val="Domylnaczcionkaakapitu"/>
    <w:link w:val="Default"/>
    <w:locked/>
    <w:rsid w:val="00A31872"/>
    <w:rPr>
      <w:rFonts w:ascii="Garamond" w:hAnsi="Garamond" w:cs="Garamond"/>
      <w:color w:val="000000"/>
      <w:sz w:val="24"/>
      <w:szCs w:val="24"/>
    </w:rPr>
  </w:style>
  <w:style w:type="paragraph" w:customStyle="1" w:styleId="Default">
    <w:name w:val="Default"/>
    <w:link w:val="DefaultZnak"/>
    <w:qFormat/>
    <w:rsid w:val="00A31872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character" w:customStyle="1" w:styleId="ListParagraphChar">
    <w:name w:val="List Paragraph Char"/>
    <w:link w:val="Akapitzlist1"/>
    <w:locked/>
    <w:rsid w:val="00A31872"/>
    <w:rPr>
      <w:kern w:val="2"/>
      <w:lang w:eastAsia="ar-SA"/>
    </w:rPr>
  </w:style>
  <w:style w:type="paragraph" w:customStyle="1" w:styleId="Akapitzlist1">
    <w:name w:val="Akapit z listą1"/>
    <w:basedOn w:val="Normalny"/>
    <w:link w:val="ListParagraphChar"/>
    <w:qFormat/>
    <w:rsid w:val="00A31872"/>
    <w:pPr>
      <w:suppressAutoHyphens/>
      <w:spacing w:line="100" w:lineRule="atLeast"/>
    </w:pPr>
    <w:rPr>
      <w:kern w:val="2"/>
      <w:lang w:eastAsia="ar-SA"/>
    </w:rPr>
  </w:style>
  <w:style w:type="paragraph" w:customStyle="1" w:styleId="Tekstpodstawowy24">
    <w:name w:val="Tekst podstawowy 24"/>
    <w:basedOn w:val="Normalny"/>
    <w:uiPriority w:val="99"/>
    <w:qFormat/>
    <w:rsid w:val="00A31872"/>
    <w:pPr>
      <w:suppressAutoHyphens/>
      <w:spacing w:line="100" w:lineRule="atLeast"/>
    </w:pPr>
    <w:rPr>
      <w:rFonts w:eastAsia="MS Mincho"/>
      <w:kern w:val="2"/>
      <w:sz w:val="24"/>
      <w:lang w:eastAsia="ar-SA"/>
    </w:rPr>
  </w:style>
  <w:style w:type="paragraph" w:customStyle="1" w:styleId="Tretekstu">
    <w:name w:val="Treść tekstu"/>
    <w:basedOn w:val="Normalny"/>
    <w:qFormat/>
    <w:rsid w:val="00A31872"/>
    <w:pPr>
      <w:suppressAutoHyphens/>
      <w:jc w:val="both"/>
    </w:pPr>
    <w:rPr>
      <w:color w:val="00000A"/>
      <w:sz w:val="24"/>
    </w:rPr>
  </w:style>
  <w:style w:type="paragraph" w:customStyle="1" w:styleId="NormalnyWeb1">
    <w:name w:val="Normalny (Web)1"/>
    <w:basedOn w:val="Normalny"/>
    <w:qFormat/>
    <w:rsid w:val="00A31872"/>
    <w:pPr>
      <w:suppressAutoHyphens/>
      <w:spacing w:line="100" w:lineRule="atLeast"/>
    </w:pPr>
    <w:rPr>
      <w:kern w:val="2"/>
      <w:lang w:eastAsia="ar-SA"/>
    </w:rPr>
  </w:style>
  <w:style w:type="character" w:styleId="Odwoanieprzypisudolnego">
    <w:name w:val="footnote reference"/>
    <w:uiPriority w:val="99"/>
    <w:unhideWhenUsed/>
    <w:rsid w:val="00A31872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A31872"/>
    <w:rPr>
      <w:sz w:val="16"/>
      <w:szCs w:val="16"/>
    </w:rPr>
  </w:style>
  <w:style w:type="character" w:customStyle="1" w:styleId="TekstprzypisudolnegoZnak1">
    <w:name w:val="Tekst przypisu dolnego Znak1"/>
    <w:aliases w:val="Podrozdział Znak1"/>
    <w:basedOn w:val="Domylnaczcionkaakapitu"/>
    <w:link w:val="Tekstprzypisudolnego"/>
    <w:uiPriority w:val="99"/>
    <w:semiHidden/>
    <w:locked/>
    <w:rsid w:val="00A31872"/>
    <w:rPr>
      <w:lang w:eastAsia="ar-SA"/>
    </w:rPr>
  </w:style>
  <w:style w:type="numbering" w:customStyle="1" w:styleId="Poziom1">
    <w:name w:val="Poziom1"/>
    <w:rsid w:val="00A31872"/>
    <w:pPr>
      <w:numPr>
        <w:numId w:val="7"/>
      </w:numPr>
    </w:pPr>
  </w:style>
  <w:style w:type="paragraph" w:customStyle="1" w:styleId="Textbodyuser">
    <w:name w:val="Text body (user)"/>
    <w:basedOn w:val="Normalny"/>
    <w:rsid w:val="00D0134D"/>
    <w:pPr>
      <w:widowControl w:val="0"/>
      <w:suppressAutoHyphens/>
      <w:autoSpaceDN w:val="0"/>
      <w:spacing w:after="120"/>
      <w:textAlignment w:val="baseline"/>
    </w:pPr>
    <w:rPr>
      <w:rFonts w:eastAsia="SimSun, 宋体" w:cs="Arial"/>
      <w:kern w:val="3"/>
      <w:sz w:val="24"/>
      <w:szCs w:val="24"/>
      <w:lang w:eastAsia="zh-CN" w:bidi="hi-IN"/>
    </w:rPr>
  </w:style>
  <w:style w:type="paragraph" w:customStyle="1" w:styleId="Tekstpodstawowy23">
    <w:name w:val="Tekst podstawowy 23"/>
    <w:basedOn w:val="Normalny"/>
    <w:rsid w:val="00C5528E"/>
    <w:pPr>
      <w:spacing w:line="160" w:lineRule="atLeast"/>
      <w:jc w:val="center"/>
    </w:pPr>
    <w:rPr>
      <w:b/>
      <w:sz w:val="24"/>
      <w:lang w:eastAsia="ar-SA"/>
    </w:rPr>
  </w:style>
  <w:style w:type="character" w:customStyle="1" w:styleId="grame">
    <w:name w:val="grame"/>
    <w:basedOn w:val="Domylnaczcionkaakapitu"/>
    <w:rsid w:val="00935862"/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37FE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37FE2"/>
  </w:style>
  <w:style w:type="character" w:customStyle="1" w:styleId="FontStyle77">
    <w:name w:val="Font Style77"/>
    <w:rsid w:val="00792BE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78">
    <w:name w:val="Font Style78"/>
    <w:rsid w:val="00792BE1"/>
    <w:rPr>
      <w:rFonts w:ascii="Times New Roman" w:hAnsi="Times New Roman" w:cs="Times New Roman"/>
      <w:b/>
      <w:bCs/>
      <w:sz w:val="18"/>
      <w:szCs w:val="18"/>
    </w:rPr>
  </w:style>
  <w:style w:type="character" w:customStyle="1" w:styleId="WW8Num3z0">
    <w:name w:val="WW8Num3z0"/>
    <w:rsid w:val="001E0263"/>
    <w:rPr>
      <w:rFonts w:cs="Times New Roman"/>
    </w:rPr>
  </w:style>
  <w:style w:type="paragraph" w:styleId="Tekstpodstawowywcity3">
    <w:name w:val="Body Text Indent 3"/>
    <w:basedOn w:val="Normalny"/>
    <w:link w:val="Tekstpodstawowywcity3Znak"/>
    <w:unhideWhenUsed/>
    <w:rsid w:val="005A1CE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A1CE2"/>
    <w:rPr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1825DA"/>
    <w:rPr>
      <w:color w:val="808080"/>
    </w:rPr>
  </w:style>
  <w:style w:type="paragraph" w:customStyle="1" w:styleId="WW-Tekstpodstawowy2">
    <w:name w:val="WW-Tekst podstawowy 2"/>
    <w:basedOn w:val="Normalny"/>
    <w:qFormat/>
    <w:rsid w:val="00F201EC"/>
    <w:pPr>
      <w:suppressAutoHyphens/>
      <w:spacing w:line="160" w:lineRule="atLeast"/>
      <w:jc w:val="center"/>
    </w:pPr>
    <w:rPr>
      <w:b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5CB6"/>
    <w:rPr>
      <w:color w:val="605E5C"/>
      <w:shd w:val="clear" w:color="auto" w:fill="E1DFDD"/>
    </w:rPr>
  </w:style>
  <w:style w:type="character" w:styleId="Uwydatnienie">
    <w:name w:val="Emphasis"/>
    <w:basedOn w:val="Domylnaczcionkaakapitu"/>
    <w:qFormat/>
    <w:locked/>
    <w:rsid w:val="003C3142"/>
    <w:rPr>
      <w:i/>
      <w:iCs/>
    </w:rPr>
  </w:style>
  <w:style w:type="paragraph" w:customStyle="1" w:styleId="Textbody">
    <w:name w:val="Text body"/>
    <w:basedOn w:val="Standard"/>
    <w:qFormat/>
    <w:rsid w:val="00052ECE"/>
    <w:pPr>
      <w:widowControl/>
      <w:spacing w:after="120"/>
      <w:textAlignment w:val="baseline"/>
    </w:pPr>
    <w:rPr>
      <w:rFonts w:ascii="Liberation Serif" w:eastAsia="SimSun" w:hAnsi="Liberation Serif" w:cs="Mangal"/>
    </w:rPr>
  </w:style>
  <w:style w:type="paragraph" w:customStyle="1" w:styleId="TableContents">
    <w:name w:val="Table Contents"/>
    <w:basedOn w:val="Standard"/>
    <w:rsid w:val="00052ECE"/>
    <w:pPr>
      <w:widowControl/>
      <w:suppressLineNumbers/>
      <w:textAlignment w:val="baseline"/>
    </w:pPr>
    <w:rPr>
      <w:rFonts w:ascii="Liberation Serif" w:eastAsia="SimSun" w:hAnsi="Liberation Serif" w:cs="Mangal"/>
    </w:rPr>
  </w:style>
  <w:style w:type="paragraph" w:customStyle="1" w:styleId="Normalny1">
    <w:name w:val="Normalny1"/>
    <w:qFormat/>
    <w:rsid w:val="005A3C1E"/>
    <w:pPr>
      <w:widowControl w:val="0"/>
      <w:suppressAutoHyphens/>
      <w:autoSpaceDN w:val="0"/>
      <w:textAlignment w:val="baseline"/>
    </w:pPr>
    <w:rPr>
      <w:rFonts w:eastAsia="SimSun, 宋体"/>
      <w:kern w:val="3"/>
      <w:sz w:val="24"/>
      <w:szCs w:val="24"/>
      <w:lang w:eastAsia="zh-CN"/>
    </w:rPr>
  </w:style>
  <w:style w:type="paragraph" w:customStyle="1" w:styleId="Tekstpodstawowy1">
    <w:name w:val="Tekst podstawowy1"/>
    <w:basedOn w:val="Normalny1"/>
    <w:rsid w:val="005A3C1E"/>
    <w:pPr>
      <w:spacing w:after="120"/>
    </w:pPr>
  </w:style>
  <w:style w:type="character" w:customStyle="1" w:styleId="Domylnaczcionkaakapitu2">
    <w:name w:val="Domyślna czcionka akapitu2"/>
    <w:rsid w:val="005A3C1E"/>
  </w:style>
  <w:style w:type="numbering" w:customStyle="1" w:styleId="WW8Num2">
    <w:name w:val="WW8Num2"/>
    <w:basedOn w:val="Bezlisty"/>
    <w:rsid w:val="005A3C1E"/>
    <w:pPr>
      <w:numPr>
        <w:numId w:val="55"/>
      </w:numPr>
    </w:pPr>
  </w:style>
  <w:style w:type="numbering" w:customStyle="1" w:styleId="WW8Num1">
    <w:name w:val="WW8Num1"/>
    <w:basedOn w:val="Bezlisty"/>
    <w:rsid w:val="005A3C1E"/>
    <w:pPr>
      <w:numPr>
        <w:numId w:val="57"/>
      </w:numPr>
    </w:pPr>
  </w:style>
  <w:style w:type="numbering" w:customStyle="1" w:styleId="WW8Num3">
    <w:name w:val="WW8Num3"/>
    <w:basedOn w:val="Bezlisty"/>
    <w:rsid w:val="005A3C1E"/>
    <w:pPr>
      <w:numPr>
        <w:numId w:val="58"/>
      </w:numPr>
    </w:pPr>
  </w:style>
  <w:style w:type="paragraph" w:customStyle="1" w:styleId="Tekstpodstawowy21">
    <w:name w:val="Tekst podstawowy 21"/>
    <w:basedOn w:val="Normalny"/>
    <w:rsid w:val="002E7762"/>
    <w:pPr>
      <w:suppressAutoHyphens/>
    </w:pPr>
    <w:rPr>
      <w:sz w:val="24"/>
      <w:lang w:eastAsia="ar-SA"/>
    </w:rPr>
  </w:style>
  <w:style w:type="paragraph" w:customStyle="1" w:styleId="WW-Tekstpodstawowy21">
    <w:name w:val="WW-Tekst podstawowy 21"/>
    <w:basedOn w:val="Normalny"/>
    <w:rsid w:val="002E7762"/>
    <w:pPr>
      <w:spacing w:line="160" w:lineRule="atLeast"/>
      <w:jc w:val="center"/>
    </w:pPr>
    <w:rPr>
      <w:b/>
      <w:sz w:val="24"/>
    </w:rPr>
  </w:style>
  <w:style w:type="paragraph" w:customStyle="1" w:styleId="Tekstpodstawowy22">
    <w:name w:val="Tekst podstawowy 22"/>
    <w:basedOn w:val="Normalny"/>
    <w:qFormat/>
    <w:rsid w:val="002E7762"/>
    <w:pPr>
      <w:suppressAutoHyphens/>
      <w:spacing w:line="100" w:lineRule="atLeast"/>
    </w:pPr>
    <w:rPr>
      <w:kern w:val="1"/>
      <w:lang w:eastAsia="ar-SA"/>
    </w:rPr>
  </w:style>
  <w:style w:type="paragraph" w:customStyle="1" w:styleId="Akapitzlist2">
    <w:name w:val="Akapit z listą2"/>
    <w:basedOn w:val="Normalny"/>
    <w:uiPriority w:val="99"/>
    <w:rsid w:val="002E7762"/>
    <w:pPr>
      <w:suppressAutoHyphens/>
      <w:spacing w:line="100" w:lineRule="atLeast"/>
    </w:pPr>
    <w:rPr>
      <w:kern w:val="1"/>
      <w:lang w:eastAsia="ar-SA"/>
    </w:rPr>
  </w:style>
  <w:style w:type="paragraph" w:styleId="Tekstprzypisukocowego">
    <w:name w:val="endnote text"/>
    <w:basedOn w:val="Normalny"/>
    <w:link w:val="TekstprzypisukocowegoZnak"/>
    <w:semiHidden/>
    <w:unhideWhenUsed/>
    <w:rsid w:val="0002774B"/>
    <w:rPr>
      <w:rFonts w:ascii="Calibri" w:eastAsia="Calibri" w:hAnsi="Calibri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02774B"/>
    <w:rPr>
      <w:rFonts w:ascii="Calibri" w:eastAsia="Calibri" w:hAnsi="Calibri"/>
      <w:lang w:eastAsia="en-US"/>
    </w:rPr>
  </w:style>
  <w:style w:type="paragraph" w:customStyle="1" w:styleId="Zawartotabeli">
    <w:name w:val="Zawartość tabeli"/>
    <w:basedOn w:val="Standard"/>
    <w:qFormat/>
    <w:rsid w:val="00473284"/>
    <w:pPr>
      <w:widowControl/>
      <w:suppressLineNumbers/>
      <w:autoSpaceDN/>
      <w:textAlignment w:val="baseline"/>
    </w:pPr>
    <w:rPr>
      <w:rFonts w:ascii="Liberation Serif" w:eastAsia="SimSun" w:hAnsi="Liberation Serif" w:cs="Mangal"/>
      <w:kern w:val="2"/>
    </w:rPr>
  </w:style>
  <w:style w:type="paragraph" w:customStyle="1" w:styleId="Zawartotabeliuser">
    <w:name w:val="Zawartość tabeli (user)"/>
    <w:basedOn w:val="Standard"/>
    <w:qFormat/>
    <w:rsid w:val="00537238"/>
    <w:pPr>
      <w:widowControl/>
      <w:suppressLineNumbers/>
      <w:autoSpaceDN/>
      <w:textAlignment w:val="baseline"/>
    </w:pPr>
    <w:rPr>
      <w:rFonts w:ascii="Liberation Serif" w:eastAsia="SimSun" w:hAnsi="Liberation Serif" w:cs="Mangal"/>
      <w:kern w:val="2"/>
    </w:rPr>
  </w:style>
  <w:style w:type="character" w:styleId="Numerstrony">
    <w:name w:val="page number"/>
    <w:basedOn w:val="Domylnaczcionkaakapitu"/>
    <w:rsid w:val="0034783B"/>
  </w:style>
  <w:style w:type="paragraph" w:styleId="Mapadokumentu">
    <w:name w:val="Document Map"/>
    <w:basedOn w:val="Normalny"/>
    <w:link w:val="MapadokumentuZnak"/>
    <w:semiHidden/>
    <w:rsid w:val="0034783B"/>
    <w:pPr>
      <w:shd w:val="clear" w:color="auto" w:fill="000080"/>
    </w:pPr>
    <w:rPr>
      <w:rFonts w:ascii="Tahoma" w:hAnsi="Tahoma" w:cs="Tahoma"/>
      <w:sz w:val="24"/>
      <w:szCs w:val="24"/>
    </w:rPr>
  </w:style>
  <w:style w:type="character" w:customStyle="1" w:styleId="MapadokumentuZnak">
    <w:name w:val="Mapa dokumentu Znak"/>
    <w:basedOn w:val="Domylnaczcionkaakapitu"/>
    <w:link w:val="Mapadokumentu"/>
    <w:semiHidden/>
    <w:rsid w:val="0034783B"/>
    <w:rPr>
      <w:rFonts w:ascii="Tahoma" w:hAnsi="Tahoma" w:cs="Tahoma"/>
      <w:sz w:val="24"/>
      <w:szCs w:val="24"/>
      <w:shd w:val="clear" w:color="auto" w:fill="000080"/>
    </w:rPr>
  </w:style>
  <w:style w:type="paragraph" w:customStyle="1" w:styleId="Nagwek10">
    <w:name w:val="Nagłówek1"/>
    <w:basedOn w:val="Normalny"/>
    <w:rsid w:val="0034783B"/>
    <w:pPr>
      <w:tabs>
        <w:tab w:val="center" w:pos="4536"/>
        <w:tab w:val="right" w:pos="9072"/>
      </w:tabs>
      <w:suppressAutoHyphens/>
      <w:autoSpaceDN w:val="0"/>
      <w:textAlignment w:val="baseline"/>
    </w:pPr>
    <w:rPr>
      <w:sz w:val="24"/>
      <w:szCs w:val="24"/>
    </w:rPr>
  </w:style>
  <w:style w:type="paragraph" w:customStyle="1" w:styleId="Zal-text">
    <w:name w:val="Zal-text"/>
    <w:basedOn w:val="Normalny"/>
    <w:uiPriority w:val="99"/>
    <w:rsid w:val="0034783B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2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character" w:customStyle="1" w:styleId="FontStyle59">
    <w:name w:val="Font Style59"/>
    <w:qFormat/>
    <w:rsid w:val="0034783B"/>
    <w:rPr>
      <w:rFonts w:ascii="Times New Roman" w:hAnsi="Times New Roman"/>
      <w:color w:val="000000"/>
      <w:sz w:val="20"/>
    </w:rPr>
  </w:style>
  <w:style w:type="character" w:customStyle="1" w:styleId="Wyrnienie">
    <w:name w:val="Wyróżnienie"/>
    <w:uiPriority w:val="20"/>
    <w:qFormat/>
    <w:rsid w:val="0034783B"/>
    <w:rPr>
      <w:i/>
      <w:iCs/>
    </w:rPr>
  </w:style>
  <w:style w:type="paragraph" w:customStyle="1" w:styleId="Tekstpodstawowy31">
    <w:name w:val="Tekst podstawowy 31"/>
    <w:basedOn w:val="Normalny"/>
    <w:rsid w:val="0034783B"/>
    <w:rPr>
      <w:b/>
      <w:bCs/>
      <w:sz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4783B"/>
    <w:rPr>
      <w:color w:val="605E5C"/>
      <w:shd w:val="clear" w:color="auto" w:fill="E1DFDD"/>
    </w:rPr>
  </w:style>
  <w:style w:type="numbering" w:customStyle="1" w:styleId="List0">
    <w:name w:val="List 0"/>
    <w:basedOn w:val="Bezlisty"/>
    <w:rsid w:val="0034783B"/>
    <w:pPr>
      <w:numPr>
        <w:numId w:val="96"/>
      </w:numPr>
    </w:pPr>
  </w:style>
  <w:style w:type="character" w:customStyle="1" w:styleId="ListLabel3">
    <w:name w:val="ListLabel 3"/>
    <w:qFormat/>
    <w:rsid w:val="0034783B"/>
    <w:rPr>
      <w:rFonts w:ascii="Calibri" w:hAnsi="Calibri"/>
      <w:sz w:val="16"/>
    </w:rPr>
  </w:style>
  <w:style w:type="character" w:customStyle="1" w:styleId="Teksttreci">
    <w:name w:val="Tekst treści_"/>
    <w:link w:val="Teksttreci0"/>
    <w:qFormat/>
    <w:rsid w:val="0034783B"/>
    <w:rPr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qFormat/>
    <w:rsid w:val="0034783B"/>
    <w:pPr>
      <w:shd w:val="clear" w:color="auto" w:fill="FFFFFF"/>
      <w:spacing w:line="0" w:lineRule="atLeast"/>
    </w:pPr>
    <w:rPr>
      <w:sz w:val="21"/>
      <w:szCs w:val="21"/>
    </w:rPr>
  </w:style>
  <w:style w:type="character" w:customStyle="1" w:styleId="TeksttreciPogrubienie">
    <w:name w:val="Tekst treści + Pogrubienie"/>
    <w:rsid w:val="0034783B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7"/>
      <w:szCs w:val="17"/>
      <w:shd w:val="clear" w:color="auto" w:fill="FFFFFF"/>
    </w:rPr>
  </w:style>
  <w:style w:type="character" w:customStyle="1" w:styleId="TeksttreciKursywaOdstpy2pt">
    <w:name w:val="Tekst treści + Kursywa;Odstępy 2 pt"/>
    <w:qFormat/>
    <w:rsid w:val="0034783B"/>
    <w:rPr>
      <w:rFonts w:ascii="Arial" w:eastAsia="Arial" w:hAnsi="Arial" w:cs="Arial"/>
      <w:i/>
      <w:iCs/>
      <w:spacing w:val="50"/>
      <w:sz w:val="17"/>
      <w:szCs w:val="17"/>
      <w:shd w:val="clear" w:color="auto" w:fill="FFFFFF"/>
    </w:rPr>
  </w:style>
  <w:style w:type="paragraph" w:customStyle="1" w:styleId="Bezodstpw1">
    <w:name w:val="Bez odstępów1"/>
    <w:rsid w:val="0034783B"/>
    <w:pPr>
      <w:ind w:left="330" w:right="660" w:hanging="33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Tabela1">
    <w:name w:val="Tabela1"/>
    <w:basedOn w:val="Normalny"/>
    <w:rsid w:val="0034783B"/>
    <w:pPr>
      <w:widowControl w:val="0"/>
      <w:overflowPunct w:val="0"/>
      <w:autoSpaceDE w:val="0"/>
      <w:autoSpaceDN w:val="0"/>
      <w:adjustRightInd w:val="0"/>
      <w:spacing w:before="20" w:after="20"/>
      <w:ind w:left="113"/>
      <w:textAlignment w:val="baseline"/>
    </w:pPr>
    <w:rPr>
      <w:sz w:val="22"/>
      <w:szCs w:val="22"/>
    </w:rPr>
  </w:style>
  <w:style w:type="character" w:customStyle="1" w:styleId="markedcontent">
    <w:name w:val="markedcontent"/>
    <w:basedOn w:val="Domylnaczcionkaakapitu"/>
    <w:rsid w:val="0034783B"/>
  </w:style>
  <w:style w:type="character" w:customStyle="1" w:styleId="hgkelc">
    <w:name w:val="hgkelc"/>
    <w:basedOn w:val="Domylnaczcionkaakapitu"/>
    <w:rsid w:val="0034783B"/>
  </w:style>
  <w:style w:type="paragraph" w:styleId="Podtytu">
    <w:name w:val="Subtitle"/>
    <w:basedOn w:val="Normalny"/>
    <w:next w:val="Normalny"/>
    <w:link w:val="PodtytuZnak"/>
    <w:qFormat/>
    <w:locked/>
    <w:rsid w:val="0034783B"/>
    <w:pPr>
      <w:suppressAutoHyphens/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customStyle="1" w:styleId="PodtytuZnak">
    <w:name w:val="Podtytuł Znak"/>
    <w:basedOn w:val="Domylnaczcionkaakapitu"/>
    <w:link w:val="Podtytu"/>
    <w:rsid w:val="0034783B"/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styleId="Wyrnieniedelikatne">
    <w:name w:val="Subtle Emphasis"/>
    <w:basedOn w:val="Domylnaczcionkaakapitu"/>
    <w:uiPriority w:val="19"/>
    <w:qFormat/>
    <w:rsid w:val="0034783B"/>
    <w:rPr>
      <w:i/>
      <w:iCs/>
      <w:color w:val="808080" w:themeColor="text1" w:themeTint="7F"/>
    </w:rPr>
  </w:style>
  <w:style w:type="paragraph" w:customStyle="1" w:styleId="Tekstpodstawowy32">
    <w:name w:val="Tekst podstawowy 32"/>
    <w:basedOn w:val="Normalny"/>
    <w:rsid w:val="0034783B"/>
    <w:rPr>
      <w:b/>
      <w:bCs/>
      <w:lang w:eastAsia="en-US"/>
    </w:rPr>
  </w:style>
  <w:style w:type="paragraph" w:customStyle="1" w:styleId="tekstwstpny">
    <w:name w:val="tekst wstępny"/>
    <w:basedOn w:val="Normalny"/>
    <w:rsid w:val="0034783B"/>
    <w:pPr>
      <w:suppressAutoHyphens/>
      <w:autoSpaceDE w:val="0"/>
      <w:autoSpaceDN w:val="0"/>
      <w:spacing w:before="60" w:after="60"/>
    </w:pPr>
    <w:rPr>
      <w:rFonts w:ascii="Arial" w:hAnsi="Arial" w:cs="Arial"/>
      <w:sz w:val="22"/>
      <w:szCs w:val="22"/>
    </w:rPr>
  </w:style>
  <w:style w:type="paragraph" w:customStyle="1" w:styleId="StandardowyArial11">
    <w:name w:val="Standardowy + Arial 11"/>
    <w:basedOn w:val="Normalny"/>
    <w:rsid w:val="0034783B"/>
    <w:pPr>
      <w:numPr>
        <w:numId w:val="132"/>
      </w:numPr>
      <w:suppressAutoHyphens/>
      <w:autoSpaceDE w:val="0"/>
      <w:autoSpaceDN w:val="0"/>
      <w:spacing w:before="60" w:after="60"/>
      <w:jc w:val="both"/>
    </w:pPr>
    <w:rPr>
      <w:rFonts w:ascii="Arial" w:hAnsi="Arial" w:cs="Arial"/>
      <w:sz w:val="22"/>
      <w:szCs w:val="22"/>
    </w:rPr>
  </w:style>
  <w:style w:type="paragraph" w:customStyle="1" w:styleId="literowywcity">
    <w:name w:val="literowy wcięty"/>
    <w:basedOn w:val="Tekstpodstawowy"/>
    <w:link w:val="literowywcityZnak"/>
    <w:qFormat/>
    <w:rsid w:val="0034783B"/>
    <w:pPr>
      <w:numPr>
        <w:numId w:val="133"/>
      </w:numPr>
      <w:tabs>
        <w:tab w:val="left" w:pos="737"/>
      </w:tabs>
      <w:suppressAutoHyphens/>
      <w:spacing w:after="0"/>
      <w:jc w:val="both"/>
    </w:pPr>
    <w:rPr>
      <w:rFonts w:ascii="Tahoma" w:hAnsi="Tahoma"/>
      <w:sz w:val="18"/>
      <w:szCs w:val="18"/>
      <w:lang w:eastAsia="en-US"/>
    </w:rPr>
  </w:style>
  <w:style w:type="character" w:customStyle="1" w:styleId="literowywcityZnak">
    <w:name w:val="literowy wcięty Znak"/>
    <w:basedOn w:val="TekstpodstawowyZnak"/>
    <w:link w:val="literowywcity"/>
    <w:rsid w:val="0034783B"/>
    <w:rPr>
      <w:rFonts w:ascii="Tahoma" w:hAnsi="Tahoma"/>
      <w:sz w:val="18"/>
      <w:szCs w:val="18"/>
      <w:lang w:eastAsia="en-US"/>
    </w:rPr>
  </w:style>
  <w:style w:type="paragraph" w:customStyle="1" w:styleId="par-lista">
    <w:name w:val="par.-lista"/>
    <w:basedOn w:val="Normalny"/>
    <w:qFormat/>
    <w:rsid w:val="00A66336"/>
    <w:pPr>
      <w:spacing w:before="120" w:line="276" w:lineRule="auto"/>
      <w:jc w:val="both"/>
    </w:pPr>
    <w:rPr>
      <w:rFonts w:ascii="Arial" w:hAnsi="Arial" w:cs="Arial"/>
      <w:sz w:val="22"/>
      <w:szCs w:val="22"/>
      <w:lang w:eastAsia="ar-SA"/>
    </w:rPr>
  </w:style>
  <w:style w:type="paragraph" w:customStyle="1" w:styleId="paragraf">
    <w:name w:val="paragraf"/>
    <w:basedOn w:val="Normalny"/>
    <w:qFormat/>
    <w:rsid w:val="00A66336"/>
    <w:pPr>
      <w:keepNext/>
      <w:spacing w:before="360" w:after="240" w:line="276" w:lineRule="auto"/>
      <w:jc w:val="center"/>
    </w:pPr>
    <w:rPr>
      <w:rFonts w:ascii="Arial" w:hAnsi="Arial" w:cs="Arial"/>
      <w:b/>
      <w:bCs/>
      <w:color w:val="000000"/>
      <w:spacing w:val="-9"/>
      <w:sz w:val="22"/>
      <w:szCs w:val="22"/>
      <w:lang w:eastAsia="ar-SA"/>
    </w:rPr>
  </w:style>
  <w:style w:type="paragraph" w:customStyle="1" w:styleId="Tekst2">
    <w:name w:val="Tekst2"/>
    <w:basedOn w:val="Normalny"/>
    <w:qFormat/>
    <w:rsid w:val="00A66336"/>
    <w:pPr>
      <w:widowControl w:val="0"/>
      <w:spacing w:before="120"/>
      <w:ind w:left="1134"/>
      <w:jc w:val="both"/>
    </w:pPr>
    <w:rPr>
      <w:rFonts w:ascii="Arial PL" w:hAnsi="Arial PL"/>
      <w:sz w:val="24"/>
    </w:rPr>
  </w:style>
  <w:style w:type="paragraph" w:customStyle="1" w:styleId="Tekst3">
    <w:name w:val="Tekst3"/>
    <w:basedOn w:val="Tekst2"/>
    <w:qFormat/>
    <w:rsid w:val="00A66336"/>
    <w:pPr>
      <w:spacing w:before="60"/>
      <w:ind w:left="1843"/>
    </w:pPr>
    <w:rPr>
      <w:rFonts w:ascii="Arial" w:hAnsi="Arial"/>
      <w:sz w:val="22"/>
    </w:rPr>
  </w:style>
  <w:style w:type="paragraph" w:customStyle="1" w:styleId="pismo1">
    <w:name w:val="pismo1"/>
    <w:basedOn w:val="Nagwek"/>
    <w:qFormat/>
    <w:rsid w:val="00A66336"/>
    <w:pPr>
      <w:keepNext/>
      <w:tabs>
        <w:tab w:val="clear" w:pos="4536"/>
        <w:tab w:val="clear" w:pos="9072"/>
        <w:tab w:val="center" w:pos="4819"/>
        <w:tab w:val="right" w:pos="9071"/>
      </w:tabs>
    </w:pPr>
    <w:rPr>
      <w:rFonts w:ascii="Arial" w:hAnsi="Arial"/>
      <w:sz w:val="22"/>
    </w:rPr>
  </w:style>
  <w:style w:type="character" w:customStyle="1" w:styleId="par-listaZnak">
    <w:name w:val="par.-lista Znak"/>
    <w:qFormat/>
    <w:rsid w:val="006E0B06"/>
    <w:rPr>
      <w:rFonts w:ascii="Arial" w:eastAsia="Times New Roman" w:hAnsi="Arial" w:cs="Arial"/>
      <w:lang w:eastAsia="ar-SA"/>
    </w:rPr>
  </w:style>
  <w:style w:type="paragraph" w:customStyle="1" w:styleId="paragraf-tekst">
    <w:name w:val="paragraf-tekst"/>
    <w:basedOn w:val="Normalny"/>
    <w:qFormat/>
    <w:rsid w:val="006E0B06"/>
    <w:pPr>
      <w:spacing w:line="276" w:lineRule="auto"/>
      <w:jc w:val="both"/>
    </w:pPr>
    <w:rPr>
      <w:rFonts w:ascii="Arial" w:hAnsi="Arial" w:cs="Arial"/>
      <w:spacing w:val="-8"/>
      <w:sz w:val="22"/>
      <w:szCs w:val="22"/>
      <w:lang w:eastAsia="ar-SA"/>
    </w:rPr>
  </w:style>
  <w:style w:type="character" w:customStyle="1" w:styleId="Hyperlink1">
    <w:name w:val="Hyperlink.1"/>
    <w:basedOn w:val="Domylnaczcionkaakapitu"/>
    <w:rsid w:val="006E0B06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  <w:style w:type="paragraph" w:styleId="Legenda">
    <w:name w:val="caption"/>
    <w:basedOn w:val="Normalny"/>
    <w:next w:val="Normalny"/>
    <w:qFormat/>
    <w:locked/>
    <w:rsid w:val="007B1177"/>
    <w:rPr>
      <w:rFonts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40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4104E-88C8-498A-A0F1-EB0A901CB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936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</vt:lpstr>
    </vt:vector>
  </TitlesOfParts>
  <Company/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</dc:title>
  <dc:creator>idanowska</dc:creator>
  <cp:lastModifiedBy>mnowosadko</cp:lastModifiedBy>
  <cp:revision>8</cp:revision>
  <cp:lastPrinted>2021-03-11T10:01:00Z</cp:lastPrinted>
  <dcterms:created xsi:type="dcterms:W3CDTF">2025-08-20T12:25:00Z</dcterms:created>
  <dcterms:modified xsi:type="dcterms:W3CDTF">2025-08-20T12:29:00Z</dcterms:modified>
</cp:coreProperties>
</file>