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191A7E">
        <w:rPr>
          <w:rFonts w:ascii="Arial" w:hAnsi="Arial" w:cs="Arial"/>
          <w:b/>
        </w:rPr>
        <w:t>RZ-DZP.261.19</w:t>
      </w:r>
      <w:r w:rsidR="0016589B">
        <w:rPr>
          <w:rFonts w:ascii="Arial" w:hAnsi="Arial" w:cs="Arial"/>
          <w:b/>
        </w:rPr>
        <w:t>.2025.MM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191A7E">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191A7E" w:rsidRPr="00191A7E">
        <w:rPr>
          <w:rFonts w:ascii="Arial" w:hAnsi="Arial" w:cs="Arial"/>
          <w:b/>
        </w:rPr>
        <w:t xml:space="preserve">Dostawa </w:t>
      </w:r>
      <w:r w:rsidR="007E645F">
        <w:rPr>
          <w:rFonts w:ascii="Arial" w:hAnsi="Arial" w:cs="Arial"/>
          <w:b/>
        </w:rPr>
        <w:t>sprzętu komputerowego</w:t>
      </w:r>
      <w:r w:rsidR="00191A7E" w:rsidRPr="00191A7E">
        <w:rPr>
          <w:rFonts w:ascii="Arial" w:hAnsi="Arial" w:cs="Arial"/>
          <w:b/>
        </w:rPr>
        <w:t xml:space="preserve"> dla jednostek organizacyjnych</w:t>
      </w:r>
      <w:r w:rsidR="007E645F">
        <w:rPr>
          <w:rFonts w:ascii="Arial" w:hAnsi="Arial" w:cs="Arial"/>
          <w:b/>
        </w:rPr>
        <w:t xml:space="preserve"> Politechniki Częstochowskiej (4</w:t>
      </w:r>
      <w:r w:rsidR="00191A7E" w:rsidRPr="00191A7E">
        <w:rPr>
          <w:rFonts w:ascii="Arial" w:hAnsi="Arial" w:cs="Arial"/>
          <w:b/>
        </w:rPr>
        <w:t xml:space="preserve"> zadania)</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06087B"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lastRenderedPageBreak/>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984" w:rsidRDefault="00736984" w:rsidP="00A11516">
      <w:r>
        <w:separator/>
      </w:r>
    </w:p>
  </w:endnote>
  <w:endnote w:type="continuationSeparator" w:id="0">
    <w:p w:rsidR="00736984" w:rsidRDefault="0073698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rsidP="00D56768">
    <w:pPr>
      <w:pStyle w:val="Bezodstpw"/>
      <w:spacing w:line="276" w:lineRule="auto"/>
      <w:rPr>
        <w:rFonts w:ascii="Roboto" w:hAnsi="Roboto"/>
        <w:b/>
        <w:bCs/>
        <w:szCs w:val="18"/>
      </w:rPr>
    </w:pPr>
    <w:r>
      <w:rPr>
        <w:noProof/>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83185</wp:posOffset>
              </wp:positionV>
              <wp:extent cx="5400675" cy="635"/>
              <wp:effectExtent l="0" t="0" r="28575" b="37465"/>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8AB703" id="_x0000_t32" coordsize="21600,21600" o:spt="32" o:oned="t" path="m,l21600,21600e" filled="f">
              <v:path arrowok="t" fillok="f" o:connecttype="none"/>
              <o:lock v:ext="edit" shapetype="t"/>
            </v:shapetype>
            <v:shape id="Łącznik prosty ze strzałką 8"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5+Ow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kShefjsCAABTBAAADgAAAAAAAAAAAAAA&#10;AAAuAgAAZHJzL2Uyb0RvYy54bWxQSwECLQAUAAYACAAAACEAD95PrNgAAAAHAQAADwAAAAAAAAAA&#10;AAAAAACVBAAAZHJzL2Rvd25yZXYueG1sUEsFBgAAAAAEAAQA8wAAAJoFA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D56768" w:rsidTr="00D56768">
      <w:tc>
        <w:tcPr>
          <w:tcW w:w="0" w:type="auto"/>
          <w:vAlign w:val="center"/>
        </w:tcPr>
        <w:p w:rsidR="00D56768" w:rsidRDefault="00D56768" w:rsidP="00D56768">
          <w:pPr>
            <w:pStyle w:val="Bezodstpw"/>
            <w:spacing w:line="254" w:lineRule="auto"/>
            <w:jc w:val="center"/>
            <w:rPr>
              <w:rFonts w:ascii="Roboto" w:hAnsi="Roboto"/>
              <w:b/>
              <w:bCs/>
              <w:color w:val="00B6ED"/>
              <w:sz w:val="28"/>
              <w:lang w:eastAsia="en-US"/>
            </w:rPr>
          </w:pPr>
        </w:p>
      </w:tc>
      <w:tc>
        <w:tcPr>
          <w:tcW w:w="0" w:type="auto"/>
          <w:vAlign w:val="center"/>
          <w:hideMark/>
        </w:tcPr>
        <w:p w:rsidR="00D56768" w:rsidRDefault="00D56768" w:rsidP="00D56768">
          <w:pPr>
            <w:pStyle w:val="Bezodstpw"/>
            <w:spacing w:line="254"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D56768" w:rsidRDefault="00D56768" w:rsidP="00D56768">
          <w:pPr>
            <w:pStyle w:val="Bezodstpw"/>
            <w:spacing w:line="254" w:lineRule="auto"/>
            <w:jc w:val="center"/>
            <w:rPr>
              <w:rFonts w:ascii="Roboto" w:hAnsi="Roboto"/>
              <w:b/>
              <w:bCs/>
              <w:color w:val="2F5496"/>
              <w:sz w:val="28"/>
              <w:lang w:eastAsia="en-US"/>
            </w:rPr>
          </w:pPr>
        </w:p>
      </w:tc>
      <w:tc>
        <w:tcPr>
          <w:tcW w:w="0" w:type="auto"/>
        </w:tcPr>
        <w:p w:rsidR="00D56768" w:rsidRDefault="00D56768" w:rsidP="00D56768">
          <w:pPr>
            <w:pStyle w:val="Bezodstpw"/>
            <w:spacing w:line="254" w:lineRule="auto"/>
            <w:jc w:val="center"/>
            <w:rPr>
              <w:rFonts w:ascii="Roboto" w:hAnsi="Roboto"/>
              <w:b/>
              <w:noProof/>
              <w:sz w:val="28"/>
              <w:lang w:eastAsia="en-US"/>
            </w:rPr>
          </w:pPr>
        </w:p>
      </w:tc>
    </w:tr>
  </w:tbl>
  <w:p w:rsidR="00D56768" w:rsidRDefault="00D56768" w:rsidP="00D56768">
    <w:pPr>
      <w:pStyle w:val="Bezodstpw"/>
      <w:spacing w:line="276" w:lineRule="auto"/>
      <w:rPr>
        <w:rFonts w:ascii="Roboto" w:hAnsi="Roboto"/>
        <w:b/>
        <w:bCs/>
      </w:rPr>
    </w:pPr>
    <w:r>
      <w:rPr>
        <w:rFonts w:ascii="Roboto" w:hAnsi="Roboto"/>
        <w:b/>
        <w:bCs/>
      </w:rPr>
      <w:t>Dyrektor ds. zakupów i inwestycji Politechniki Częstochowskiej</w:t>
    </w:r>
  </w:p>
  <w:p w:rsidR="00D56768" w:rsidRDefault="00D56768" w:rsidP="00D56768">
    <w:pPr>
      <w:pStyle w:val="Bezodstpw"/>
      <w:spacing w:line="276" w:lineRule="auto"/>
      <w:rPr>
        <w:rFonts w:ascii="Roboto" w:hAnsi="Roboto"/>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D56768" w:rsidRDefault="00D56768" w:rsidP="00D56768">
    <w:pPr>
      <w:pStyle w:val="Bezodstpw"/>
      <w:spacing w:line="276" w:lineRule="auto"/>
      <w:rPr>
        <w:rFonts w:ascii="Roboto" w:hAnsi="Roboto"/>
        <w:noProof/>
      </w:rPr>
    </w:pPr>
    <w:r>
      <w:rPr>
        <w:rFonts w:ascii="Roboto" w:hAnsi="Roboto"/>
      </w:rPr>
      <w:t>tel. +48 34 325 02 56, e-mail: dyrektor.inwestycji@pcz.pl</w:t>
    </w:r>
  </w:p>
  <w:p w:rsidR="00D56768" w:rsidRDefault="00D56768" w:rsidP="00D56768">
    <w:pPr>
      <w:pStyle w:val="Bezodstpw"/>
      <w:rPr>
        <w:rFonts w:ascii="Roboto" w:hAnsi="Roboto"/>
        <w:b/>
      </w:rPr>
    </w:pPr>
    <w:r>
      <w:rPr>
        <w:rFonts w:ascii="Roboto" w:hAnsi="Roboto"/>
        <w:b/>
      </w:rPr>
      <w:t>www.pcz.pl</w:t>
    </w:r>
  </w:p>
  <w:p w:rsidR="00D56768" w:rsidRDefault="00D56768">
    <w:pPr>
      <w:pStyle w:val="Stopka"/>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984" w:rsidRDefault="00736984" w:rsidP="00A11516">
      <w:r>
        <w:separator/>
      </w:r>
    </w:p>
  </w:footnote>
  <w:footnote w:type="continuationSeparator" w:id="0">
    <w:p w:rsidR="00736984" w:rsidRDefault="0073698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101"/>
    <o:shapelayout v:ext="edit">
      <o:rules v:ext="edit">
        <o:r id="V:Rule1" type="connector" idref="#Łącznik prosty ze strzałką 8"/>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087B"/>
    <w:rsid w:val="000641FD"/>
    <w:rsid w:val="00075A57"/>
    <w:rsid w:val="0008790F"/>
    <w:rsid w:val="000C46D4"/>
    <w:rsid w:val="000E22F3"/>
    <w:rsid w:val="000E4E68"/>
    <w:rsid w:val="00102B6F"/>
    <w:rsid w:val="00142819"/>
    <w:rsid w:val="0016589B"/>
    <w:rsid w:val="00191A7E"/>
    <w:rsid w:val="001C0FCA"/>
    <w:rsid w:val="001E08B4"/>
    <w:rsid w:val="00201981"/>
    <w:rsid w:val="00203486"/>
    <w:rsid w:val="00210F36"/>
    <w:rsid w:val="00236EF6"/>
    <w:rsid w:val="00243882"/>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208BC"/>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A74E6"/>
    <w:rsid w:val="006C4D63"/>
    <w:rsid w:val="007074CB"/>
    <w:rsid w:val="007139AF"/>
    <w:rsid w:val="00736984"/>
    <w:rsid w:val="0078603E"/>
    <w:rsid w:val="007B0D1D"/>
    <w:rsid w:val="007E645F"/>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56768"/>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1"/>
    <o:shapelayout v:ext="edit">
      <o:idmap v:ext="edit" data="1"/>
    </o:shapelayout>
  </w:shapeDefaults>
  <w:decimalSymbol w:val=","/>
  <w:listSeparator w:val=";"/>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1559">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1833</Words>
  <Characters>12412</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2025-08-07T09:26:00Z</cp:lastPrinted>
  <dcterms:created xsi:type="dcterms:W3CDTF">2025-08-14T11:42:00Z</dcterms:created>
  <dcterms:modified xsi:type="dcterms:W3CDTF">2025-08-14T11:42:00Z</dcterms:modified>
</cp:coreProperties>
</file>