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A5CEE">
        <w:rPr>
          <w:rFonts w:ascii="Arial" w:hAnsi="Arial" w:cs="Arial"/>
          <w:b/>
        </w:rPr>
        <w:t>RZ-DZP</w:t>
      </w:r>
      <w:r w:rsidR="00ED5E83">
        <w:rPr>
          <w:rFonts w:ascii="Arial" w:hAnsi="Arial" w:cs="Arial"/>
          <w:b/>
        </w:rPr>
        <w:t>.261</w:t>
      </w:r>
      <w:r w:rsidR="008E0FB1" w:rsidRPr="008E0FB1">
        <w:rPr>
          <w:rFonts w:ascii="Arial" w:hAnsi="Arial" w:cs="Arial"/>
          <w:b/>
        </w:rPr>
        <w:t>.</w:t>
      </w:r>
      <w:r w:rsidR="00ED5E83">
        <w:rPr>
          <w:rFonts w:ascii="Arial" w:hAnsi="Arial" w:cs="Arial"/>
          <w:b/>
        </w:rPr>
        <w:t>18</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ED5E83">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D5E83" w:rsidRPr="00ED5E83">
        <w:rPr>
          <w:rFonts w:ascii="Arial" w:hAnsi="Arial" w:cs="Arial"/>
          <w:b/>
        </w:rPr>
        <w:t>Dostawa serwera obliczeniowego z wysokowydajną kartą GPU dla Katedry Sztucznej Inteligencji Politechniki Częstochowskiej</w:t>
      </w:r>
      <w:r w:rsidR="00ED5E83">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2A5CEE" w:rsidRPr="002D6915" w:rsidRDefault="002A5CEE" w:rsidP="002A5CEE">
      <w:pPr>
        <w:pStyle w:val="Akapitzlist"/>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w:t>
      </w:r>
      <w:bookmarkStart w:id="0" w:name="_GoBack"/>
      <w:r w:rsidRPr="00FE04C5">
        <w:rPr>
          <w:rFonts w:ascii="Arial" w:hAnsi="Arial" w:cs="Arial"/>
        </w:rPr>
        <w:t>częś</w:t>
      </w:r>
      <w:bookmarkEnd w:id="0"/>
      <w:r w:rsidRPr="00FE04C5">
        <w:rPr>
          <w:rFonts w:ascii="Arial" w:hAnsi="Arial" w:cs="Arial"/>
        </w:rPr>
        <w:t xml:space="preserve">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3A6649" w:rsidRDefault="003A6649" w:rsidP="00BF0ABF">
      <w:pPr>
        <w:tabs>
          <w:tab w:val="left" w:pos="284"/>
          <w:tab w:val="left" w:pos="3555"/>
        </w:tabs>
        <w:spacing w:line="360" w:lineRule="auto"/>
        <w:ind w:left="284" w:hanging="284"/>
        <w:jc w:val="center"/>
        <w:rPr>
          <w:rFonts w:ascii="Arial" w:hAnsi="Arial" w:cs="Arial"/>
          <w:b/>
        </w:rPr>
      </w:pPr>
    </w:p>
    <w:p w:rsidR="003A6649" w:rsidRDefault="003A6649" w:rsidP="00BF0ABF">
      <w:pPr>
        <w:tabs>
          <w:tab w:val="left" w:pos="284"/>
          <w:tab w:val="left" w:pos="3555"/>
        </w:tabs>
        <w:spacing w:line="360" w:lineRule="auto"/>
        <w:ind w:left="284" w:hanging="284"/>
        <w:jc w:val="center"/>
        <w:rPr>
          <w:rFonts w:ascii="Arial" w:hAnsi="Arial" w:cs="Arial"/>
          <w:b/>
        </w:rPr>
      </w:pPr>
    </w:p>
    <w:p w:rsidR="003A6649" w:rsidRDefault="003A6649" w:rsidP="00BF0ABF">
      <w:pPr>
        <w:tabs>
          <w:tab w:val="left" w:pos="284"/>
          <w:tab w:val="left" w:pos="3555"/>
        </w:tabs>
        <w:spacing w:line="360" w:lineRule="auto"/>
        <w:ind w:left="284" w:hanging="284"/>
        <w:jc w:val="center"/>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D2B" w:rsidRDefault="00CF7D2B" w:rsidP="00A11516">
      <w:r>
        <w:separator/>
      </w:r>
    </w:p>
  </w:endnote>
  <w:endnote w:type="continuationSeparator" w:id="0">
    <w:p w:rsidR="00CF7D2B" w:rsidRDefault="00CF7D2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649" w:rsidRDefault="003A6649" w:rsidP="003A6649">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73721C" id="_x0000_t32" coordsize="21600,21600" o:spt="32" o:oned="t" path="m,l21600,21600e" filled="f">
              <v:path arrowok="t" fillok="f" o:connecttype="none"/>
              <o:lock v:ext="edit" shapetype="t"/>
            </v:shapetype>
            <v:shape id="Łącznik prosty ze strzałką 6"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CJ8WHlPQIAAFM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3A6649" w:rsidTr="003A6649">
      <w:tc>
        <w:tcPr>
          <w:tcW w:w="0" w:type="auto"/>
          <w:vAlign w:val="center"/>
        </w:tcPr>
        <w:p w:rsidR="003A6649" w:rsidRDefault="003A6649" w:rsidP="003A6649">
          <w:pPr>
            <w:pStyle w:val="Bezodstpw"/>
            <w:jc w:val="center"/>
            <w:rPr>
              <w:rFonts w:ascii="Roboto" w:hAnsi="Roboto"/>
              <w:b/>
              <w:bCs/>
              <w:color w:val="00B6ED"/>
              <w:sz w:val="28"/>
            </w:rPr>
          </w:pPr>
        </w:p>
      </w:tc>
      <w:tc>
        <w:tcPr>
          <w:tcW w:w="0" w:type="auto"/>
          <w:vAlign w:val="center"/>
          <w:hideMark/>
        </w:tcPr>
        <w:p w:rsidR="003A6649" w:rsidRDefault="003A6649" w:rsidP="003A6649">
          <w:pPr>
            <w:pStyle w:val="Bezodstpw"/>
            <w:jc w:val="center"/>
            <w:rPr>
              <w:rFonts w:cs="Arial"/>
              <w:b/>
              <w:bCs/>
              <w:sz w:val="28"/>
            </w:rPr>
          </w:pPr>
          <w:r>
            <w:rPr>
              <w:rFonts w:ascii="Roboto" w:hAnsi="Roboto"/>
              <w:b/>
              <w:noProof/>
              <w:sz w:val="28"/>
            </w:rPr>
            <w:t xml:space="preserve">  </w:t>
          </w:r>
          <w:r>
            <w:rPr>
              <w:rFonts w:cs="Arial"/>
              <w:b/>
              <w:noProof/>
              <w:sz w:val="28"/>
            </w:rPr>
            <w:t>RZ</w:t>
          </w:r>
        </w:p>
      </w:tc>
      <w:tc>
        <w:tcPr>
          <w:tcW w:w="0" w:type="auto"/>
          <w:vAlign w:val="center"/>
        </w:tcPr>
        <w:p w:rsidR="003A6649" w:rsidRDefault="003A6649" w:rsidP="003A6649">
          <w:pPr>
            <w:pStyle w:val="Bezodstpw"/>
            <w:jc w:val="center"/>
            <w:rPr>
              <w:rFonts w:ascii="Roboto" w:hAnsi="Roboto"/>
              <w:b/>
              <w:bCs/>
              <w:color w:val="2F5496"/>
              <w:sz w:val="28"/>
            </w:rPr>
          </w:pPr>
        </w:p>
      </w:tc>
      <w:tc>
        <w:tcPr>
          <w:tcW w:w="0" w:type="auto"/>
        </w:tcPr>
        <w:p w:rsidR="003A6649" w:rsidRDefault="003A6649" w:rsidP="003A6649">
          <w:pPr>
            <w:pStyle w:val="Bezodstpw"/>
            <w:jc w:val="center"/>
            <w:rPr>
              <w:rFonts w:ascii="Roboto" w:hAnsi="Roboto"/>
              <w:b/>
              <w:noProof/>
              <w:sz w:val="28"/>
            </w:rPr>
          </w:pPr>
        </w:p>
      </w:tc>
    </w:tr>
  </w:tbl>
  <w:p w:rsidR="003A6649" w:rsidRDefault="003A6649" w:rsidP="003A6649">
    <w:pPr>
      <w:pStyle w:val="Bezodstpw"/>
      <w:spacing w:line="276" w:lineRule="auto"/>
      <w:rPr>
        <w:rFonts w:ascii="Roboto" w:hAnsi="Roboto"/>
        <w:b/>
        <w:bCs/>
      </w:rPr>
    </w:pPr>
    <w:r>
      <w:rPr>
        <w:rFonts w:ascii="Roboto" w:hAnsi="Roboto"/>
        <w:b/>
        <w:bCs/>
      </w:rPr>
      <w:t>Dyrektor ds. zakupów i inwestycji Politechniki Częstochowskiej</w:t>
    </w:r>
  </w:p>
  <w:p w:rsidR="003A6649" w:rsidRDefault="003A6649" w:rsidP="003A6649">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3A6649" w:rsidRDefault="003A6649" w:rsidP="003A6649">
    <w:pPr>
      <w:pStyle w:val="Bezodstpw"/>
      <w:spacing w:line="276" w:lineRule="auto"/>
      <w:rPr>
        <w:rFonts w:ascii="Roboto" w:hAnsi="Roboto"/>
        <w:noProof/>
      </w:rPr>
    </w:pPr>
    <w:r>
      <w:rPr>
        <w:rFonts w:ascii="Roboto" w:hAnsi="Roboto"/>
      </w:rPr>
      <w:t>tel. +48 34 325 02 56, e-mail: dyrektor.inwestycji@pcz.pl</w:t>
    </w:r>
  </w:p>
  <w:p w:rsidR="003A6649" w:rsidRDefault="003A6649" w:rsidP="003A6649">
    <w:pPr>
      <w:pStyle w:val="Bezodstpw"/>
      <w:rPr>
        <w:rFonts w:ascii="Roboto" w:hAnsi="Roboto"/>
        <w:b/>
      </w:rPr>
    </w:pPr>
    <w:r>
      <w:rPr>
        <w:rFonts w:ascii="Roboto" w:hAnsi="Roboto"/>
        <w:b/>
      </w:rPr>
      <w:t>www.pcz.pl</w:t>
    </w:r>
  </w:p>
  <w:p w:rsidR="003A6649" w:rsidRDefault="003A66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D2B" w:rsidRDefault="00CF7D2B" w:rsidP="00A11516">
      <w:r>
        <w:separator/>
      </w:r>
    </w:p>
  </w:footnote>
  <w:footnote w:type="continuationSeparator" w:id="0">
    <w:p w:rsidR="00CF7D2B" w:rsidRDefault="00CF7D2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A5CEE"/>
    <w:rsid w:val="002B73E6"/>
    <w:rsid w:val="002C7834"/>
    <w:rsid w:val="002D52DE"/>
    <w:rsid w:val="002D6915"/>
    <w:rsid w:val="002D7E88"/>
    <w:rsid w:val="002F798A"/>
    <w:rsid w:val="00315279"/>
    <w:rsid w:val="003826CA"/>
    <w:rsid w:val="0039638F"/>
    <w:rsid w:val="003A24A5"/>
    <w:rsid w:val="003A6649"/>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22E4F"/>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CF7D2B"/>
    <w:rsid w:val="00D12B77"/>
    <w:rsid w:val="00D322D3"/>
    <w:rsid w:val="00D46856"/>
    <w:rsid w:val="00D96F3F"/>
    <w:rsid w:val="00DB2494"/>
    <w:rsid w:val="00DC0C85"/>
    <w:rsid w:val="00DE28B8"/>
    <w:rsid w:val="00E04017"/>
    <w:rsid w:val="00E55D14"/>
    <w:rsid w:val="00ED5E83"/>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015EAB"/>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465123118">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2013</Words>
  <Characters>12079</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2025-08-07T09:25:00Z</cp:lastPrinted>
  <dcterms:created xsi:type="dcterms:W3CDTF">2025-08-07T09:25:00Z</dcterms:created>
  <dcterms:modified xsi:type="dcterms:W3CDTF">2025-08-07T09:25:00Z</dcterms:modified>
</cp:coreProperties>
</file>