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</w:t>
      </w:r>
      <w:r w:rsidR="00EA606A">
        <w:rPr>
          <w:rFonts w:cs="Arial"/>
          <w:sz w:val="24"/>
          <w:szCs w:val="24"/>
        </w:rPr>
        <w:t>.24</w:t>
      </w:r>
      <w:bookmarkStart w:id="0" w:name="_GoBack"/>
      <w:bookmarkEnd w:id="0"/>
      <w:r w:rsidR="00BA6AE6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B66A16">
      <w:pPr>
        <w:pStyle w:val="Tekstpodstawowy"/>
        <w:numPr>
          <w:ilvl w:val="0"/>
          <w:numId w:val="35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B66A16" w:rsidRPr="00B66A16">
        <w:rPr>
          <w:rFonts w:ascii="Arial" w:hAnsi="Arial" w:cs="Arial"/>
          <w:b/>
          <w:szCs w:val="24"/>
        </w:rPr>
        <w:t>Dostawa jednostek pomiarowych (jarzm) dla Wydziału Elektrycznego</w:t>
      </w:r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</w:t>
      </w:r>
      <w:r w:rsidR="00EA606A">
        <w:rPr>
          <w:rFonts w:ascii="Arial" w:hAnsi="Arial" w:cs="Arial"/>
          <w:szCs w:val="24"/>
        </w:rPr>
        <w:t>y</w:t>
      </w:r>
      <w:r w:rsidRPr="00BA6AE6">
        <w:rPr>
          <w:rFonts w:ascii="Arial" w:hAnsi="Arial" w:cs="Arial"/>
          <w:szCs w:val="24"/>
        </w:rPr>
        <w:t>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</w:t>
      </w:r>
      <w:r w:rsidRPr="00BA6AE6">
        <w:rPr>
          <w:rFonts w:ascii="Arial" w:hAnsi="Arial" w:cs="Arial"/>
        </w:rPr>
        <w:lastRenderedPageBreak/>
        <w:t>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33" w:rsidRDefault="00F72B33" w:rsidP="00A11516">
      <w:r>
        <w:separator/>
      </w:r>
    </w:p>
  </w:endnote>
  <w:endnote w:type="continuationSeparator" w:id="0">
    <w:p w:rsidR="00F72B33" w:rsidRDefault="00F72B33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33" w:rsidRDefault="00F72B33" w:rsidP="00A11516">
      <w:r>
        <w:separator/>
      </w:r>
    </w:p>
  </w:footnote>
  <w:footnote w:type="continuationSeparator" w:id="0">
    <w:p w:rsidR="00F72B33" w:rsidRDefault="00F72B33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34B6A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A16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1057"/>
    <w:rsid w:val="00D322D3"/>
    <w:rsid w:val="00D46856"/>
    <w:rsid w:val="00D96F3F"/>
    <w:rsid w:val="00DB2494"/>
    <w:rsid w:val="00DC0C85"/>
    <w:rsid w:val="00DE28B8"/>
    <w:rsid w:val="00DF235E"/>
    <w:rsid w:val="00E55D14"/>
    <w:rsid w:val="00EA606A"/>
    <w:rsid w:val="00EE2ADB"/>
    <w:rsid w:val="00F663C4"/>
    <w:rsid w:val="00F708CB"/>
    <w:rsid w:val="00F72B33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2925CF2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1479</Words>
  <Characters>9489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2025-07-21T08:59:00Z</cp:lastPrinted>
  <dcterms:created xsi:type="dcterms:W3CDTF">2025-08-13T11:30:00Z</dcterms:created>
  <dcterms:modified xsi:type="dcterms:W3CDTF">2025-08-13T11:30:00Z</dcterms:modified>
</cp:coreProperties>
</file>