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RZ-DZP.26</w:t>
      </w:r>
      <w:r w:rsidR="00BA6AE6">
        <w:rPr>
          <w:rFonts w:cs="Arial"/>
          <w:sz w:val="24"/>
          <w:szCs w:val="24"/>
        </w:rPr>
        <w:t>1</w:t>
      </w:r>
      <w:r w:rsidR="007C6FF5">
        <w:rPr>
          <w:rFonts w:cs="Arial"/>
          <w:sz w:val="24"/>
          <w:szCs w:val="24"/>
        </w:rPr>
        <w:t>.1</w:t>
      </w:r>
      <w:r w:rsidR="005651EF">
        <w:rPr>
          <w:rFonts w:cs="Arial"/>
          <w:sz w:val="24"/>
          <w:szCs w:val="24"/>
        </w:rPr>
        <w:t>7</w:t>
      </w:r>
      <w:r w:rsidR="00BA6AE6">
        <w:rPr>
          <w:rFonts w:cs="Arial"/>
          <w:sz w:val="24"/>
          <w:szCs w:val="24"/>
        </w:rPr>
        <w:t>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5651EF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="005651EF" w:rsidRPr="005651EF">
        <w:rPr>
          <w:rFonts w:ascii="Arial" w:hAnsi="Arial" w:cs="Arial"/>
          <w:b/>
          <w:szCs w:val="24"/>
        </w:rPr>
        <w:t>Dostawa maszyny zmęczeniowej do testów dynamicznych z oprzyrządowaniem dla Katedry Technologii i Automat</w:t>
      </w:r>
      <w:bookmarkStart w:id="0" w:name="_GoBack"/>
      <w:bookmarkEnd w:id="0"/>
      <w:r w:rsidR="005651EF" w:rsidRPr="005651EF">
        <w:rPr>
          <w:rFonts w:ascii="Arial" w:hAnsi="Arial" w:cs="Arial"/>
          <w:b/>
          <w:szCs w:val="24"/>
        </w:rPr>
        <w:t>yzacji</w:t>
      </w:r>
      <w:r w:rsidRPr="00BA6AE6">
        <w:rPr>
          <w:rFonts w:ascii="Arial" w:hAnsi="Arial" w:cs="Arial"/>
          <w:b/>
          <w:szCs w:val="24"/>
        </w:rPr>
        <w:t>,</w:t>
      </w:r>
      <w:r w:rsidRPr="00BA6AE6">
        <w:rPr>
          <w:rFonts w:ascii="Arial" w:hAnsi="Arial" w:cs="Arial"/>
          <w:szCs w:val="24"/>
        </w:rPr>
        <w:t xml:space="preserve"> zgodnie z ofertą złożoną w postępowaniu poprzedzającym zawarcie niniejszej umowy, oraz opisem przedmiotu zamówienia zawartym w Specyfikacji Warunków Zamówienia.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Po podpisaniu protokołu odbioru, o którym mowa w § 4 pkt 4 Wykonawca wystawi fakturę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przez obie strony umowy. Przed podpisaniem protokołu odbioru zostanie 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wystąpienia wad i usterek w okresie o którym mowa w pkt. 1 niniejszego paragrafu Zamawiający zobowiązany jest do niezwłocznego 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</w:t>
      </w:r>
      <w:r w:rsidRPr="00BA6AE6">
        <w:rPr>
          <w:rFonts w:ascii="Arial" w:hAnsi="Arial" w:cs="Arial"/>
        </w:rPr>
        <w:lastRenderedPageBreak/>
        <w:t>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Wykonawcy, w tym określonych w § 6 pkt 1 lit. a) do d) niniejszej umowy Wykonawca zapłaci 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456 ust. 1 pkt 1 ustawy prawo zamówień 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B619DE">
      <w:headerReference w:type="default" r:id="rId7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492" w:rsidRDefault="00DA1492" w:rsidP="00A11516">
      <w:r>
        <w:separator/>
      </w:r>
    </w:p>
  </w:endnote>
  <w:endnote w:type="continuationSeparator" w:id="0">
    <w:p w:rsidR="00DA1492" w:rsidRDefault="00DA1492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492" w:rsidRDefault="00DA1492" w:rsidP="00A11516">
      <w:r>
        <w:separator/>
      </w:r>
    </w:p>
  </w:footnote>
  <w:footnote w:type="continuationSeparator" w:id="0">
    <w:p w:rsidR="00DA1492" w:rsidRDefault="00DA1492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AC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41FD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Pr="00260D59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Default="0006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C0FCA"/>
    <w:rsid w:val="001E08B4"/>
    <w:rsid w:val="0020208A"/>
    <w:rsid w:val="00203486"/>
    <w:rsid w:val="00236EF6"/>
    <w:rsid w:val="002523B1"/>
    <w:rsid w:val="00254625"/>
    <w:rsid w:val="00255177"/>
    <w:rsid w:val="002557C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826CA"/>
    <w:rsid w:val="0039638F"/>
    <w:rsid w:val="003A24A5"/>
    <w:rsid w:val="003A2830"/>
    <w:rsid w:val="004068B5"/>
    <w:rsid w:val="00412418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651EF"/>
    <w:rsid w:val="005918FA"/>
    <w:rsid w:val="005F6A85"/>
    <w:rsid w:val="006221F8"/>
    <w:rsid w:val="00643CCF"/>
    <w:rsid w:val="00693CB8"/>
    <w:rsid w:val="006C4D63"/>
    <w:rsid w:val="007074CB"/>
    <w:rsid w:val="0078603E"/>
    <w:rsid w:val="00787036"/>
    <w:rsid w:val="007B0D1D"/>
    <w:rsid w:val="007C6FF5"/>
    <w:rsid w:val="007E0444"/>
    <w:rsid w:val="007F3CEF"/>
    <w:rsid w:val="00830AB3"/>
    <w:rsid w:val="00834B6A"/>
    <w:rsid w:val="00874DC2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80BDC"/>
    <w:rsid w:val="00A86522"/>
    <w:rsid w:val="00AB3B56"/>
    <w:rsid w:val="00AB58A7"/>
    <w:rsid w:val="00B0410F"/>
    <w:rsid w:val="00B302B7"/>
    <w:rsid w:val="00B619DE"/>
    <w:rsid w:val="00B6428C"/>
    <w:rsid w:val="00B66EF7"/>
    <w:rsid w:val="00B736E1"/>
    <w:rsid w:val="00B82EF4"/>
    <w:rsid w:val="00B9390E"/>
    <w:rsid w:val="00BA6AE6"/>
    <w:rsid w:val="00BF0ABF"/>
    <w:rsid w:val="00C47CBC"/>
    <w:rsid w:val="00C5118D"/>
    <w:rsid w:val="00C77541"/>
    <w:rsid w:val="00C82F36"/>
    <w:rsid w:val="00C83D4B"/>
    <w:rsid w:val="00CA6185"/>
    <w:rsid w:val="00D12B77"/>
    <w:rsid w:val="00D322D3"/>
    <w:rsid w:val="00D46856"/>
    <w:rsid w:val="00D96F3F"/>
    <w:rsid w:val="00DA1492"/>
    <w:rsid w:val="00DB2494"/>
    <w:rsid w:val="00DC0C85"/>
    <w:rsid w:val="00DE28B8"/>
    <w:rsid w:val="00E42A0F"/>
    <w:rsid w:val="00E55D14"/>
    <w:rsid w:val="00EE2ADB"/>
    <w:rsid w:val="00F663C4"/>
    <w:rsid w:val="00F708CB"/>
    <w:rsid w:val="00F86BC8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E21914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1573</Words>
  <Characters>9440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2025-07-30T08:37:00Z</cp:lastPrinted>
  <dcterms:created xsi:type="dcterms:W3CDTF">2025-07-30T08:40:00Z</dcterms:created>
  <dcterms:modified xsi:type="dcterms:W3CDTF">2025-07-30T08:40:00Z</dcterms:modified>
</cp:coreProperties>
</file>