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CF0E9A">
        <w:rPr>
          <w:rFonts w:ascii="Arial" w:hAnsi="Arial" w:cs="Arial"/>
          <w:b/>
        </w:rPr>
        <w:t>RZ-D</w:t>
      </w:r>
      <w:r w:rsidR="00412418">
        <w:rPr>
          <w:rFonts w:ascii="Arial" w:hAnsi="Arial" w:cs="Arial"/>
          <w:b/>
        </w:rPr>
        <w:t>Z</w:t>
      </w:r>
      <w:r w:rsidR="00CF0E9A">
        <w:rPr>
          <w:rFonts w:ascii="Arial" w:hAnsi="Arial" w:cs="Arial"/>
          <w:b/>
        </w:rPr>
        <w:t>P</w:t>
      </w:r>
      <w:r w:rsidR="00412418">
        <w:rPr>
          <w:rFonts w:ascii="Arial" w:hAnsi="Arial" w:cs="Arial"/>
          <w:b/>
        </w:rPr>
        <w:t>.261</w:t>
      </w:r>
      <w:r w:rsidR="008E0FB1" w:rsidRPr="008E0FB1">
        <w:rPr>
          <w:rFonts w:ascii="Arial" w:hAnsi="Arial" w:cs="Arial"/>
          <w:b/>
        </w:rPr>
        <w:t>.</w:t>
      </w:r>
      <w:r w:rsidR="00CF0E9A">
        <w:rPr>
          <w:rFonts w:ascii="Arial" w:hAnsi="Arial" w:cs="Arial"/>
          <w:b/>
        </w:rPr>
        <w:t>7</w:t>
      </w:r>
      <w:r w:rsidR="002B60E6">
        <w:rPr>
          <w:rFonts w:ascii="Arial" w:hAnsi="Arial" w:cs="Arial"/>
          <w:b/>
        </w:rPr>
        <w:t>.</w:t>
      </w:r>
      <w:r w:rsidR="00CF0E9A">
        <w:rPr>
          <w:rFonts w:ascii="Arial" w:hAnsi="Arial" w:cs="Arial"/>
          <w:b/>
        </w:rPr>
        <w:t>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CF0E9A">
        <w:rPr>
          <w:rFonts w:ascii="Arial" w:hAnsi="Arial" w:cs="Arial"/>
          <w:szCs w:val="24"/>
        </w:rPr>
        <w:t>podstawowym bez negocjacji</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2B60E6">
        <w:rPr>
          <w:rFonts w:ascii="Arial" w:hAnsi="Arial" w:cs="Arial"/>
          <w:b/>
        </w:rPr>
        <w:t>urządzeń sieciowych dla jednostek organizacyjnych</w:t>
      </w:r>
      <w:r w:rsidR="005160AF">
        <w:rPr>
          <w:rFonts w:ascii="Arial" w:hAnsi="Arial" w:cs="Arial"/>
          <w:b/>
        </w:rPr>
        <w:t xml:space="preserve"> Politechniki Częstochowskiej</w:t>
      </w:r>
      <w:r w:rsidR="00CF0E9A">
        <w:rPr>
          <w:rFonts w:ascii="Arial" w:hAnsi="Arial" w:cs="Arial"/>
          <w:b/>
        </w:rPr>
        <w:t xml:space="preserve"> </w:t>
      </w:r>
      <w:r w:rsidR="00D145BC">
        <w:rPr>
          <w:rFonts w:ascii="Arial" w:hAnsi="Arial" w:cs="Arial"/>
          <w:b/>
        </w:rPr>
        <w:t>(3</w:t>
      </w:r>
      <w:r w:rsidR="00CF0E9A">
        <w:rPr>
          <w:rFonts w:ascii="Arial" w:hAnsi="Arial" w:cs="Arial"/>
          <w:b/>
        </w:rPr>
        <w:t xml:space="preserve"> zadania)</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poprzedzającym zawarcie niniejszej umowy i rozdziałem 4 specyfikacji warunków zamówienia „Opis prz</w:t>
      </w:r>
      <w:r w:rsidR="002D6915">
        <w:rPr>
          <w:rFonts w:ascii="Arial" w:hAnsi="Arial" w:cs="Arial"/>
        </w:rPr>
        <w:t xml:space="preserve">edmiotu zamówienia” – </w:t>
      </w:r>
      <w:r w:rsidR="002B1D5A">
        <w:rPr>
          <w:rFonts w:ascii="Arial" w:hAnsi="Arial" w:cs="Arial"/>
        </w:rPr>
        <w:t>z zastrzeżeniem § 3 ust. 5</w:t>
      </w:r>
      <w:r w:rsidRPr="00FE04C5">
        <w:rPr>
          <w:rFonts w:ascii="Arial" w:hAnsi="Arial" w:cs="Arial"/>
        </w:rPr>
        <w:t xml:space="preserve">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bookmarkStart w:id="0" w:name="_GoBack"/>
      <w:bookmarkEnd w:id="0"/>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Integralną część protokołu zdawczo – odbiorczego stanowią karty gwarancyjne sprzętu</w:t>
      </w:r>
      <w:r w:rsidR="001B35BA">
        <w:rPr>
          <w:rFonts w:ascii="Arial" w:hAnsi="Arial" w:cs="Arial"/>
        </w:rPr>
        <w:t>,</w:t>
      </w:r>
      <w:r w:rsidRPr="00FE04C5">
        <w:rPr>
          <w:rFonts w:ascii="Arial" w:hAnsi="Arial" w:cs="Arial"/>
        </w:rPr>
        <w:t xml:space="preserve">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w:t>
      </w:r>
      <w:r w:rsidRPr="00FE04C5">
        <w:rPr>
          <w:rFonts w:ascii="Arial" w:hAnsi="Arial" w:cs="Arial"/>
          <w:bCs/>
        </w:rPr>
        <w:lastRenderedPageBreak/>
        <w:t>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Wartość wynagrodzenia obejmuje również koszty dostawy do Zamawiającego</w:t>
      </w:r>
      <w:r w:rsidR="001B35BA">
        <w:rPr>
          <w:rFonts w:ascii="Arial" w:hAnsi="Arial" w:cs="Arial"/>
          <w:szCs w:val="24"/>
        </w:rPr>
        <w:t>.</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002B60E6">
        <w:rPr>
          <w:rFonts w:ascii="Arial" w:hAnsi="Arial" w:cs="Arial"/>
          <w:szCs w:val="24"/>
        </w:rPr>
        <w:t xml:space="preserve"> 3 ust.</w:t>
      </w:r>
      <w:r w:rsidR="002B1D5A">
        <w:rPr>
          <w:rFonts w:ascii="Arial" w:hAnsi="Arial" w:cs="Arial"/>
          <w:szCs w:val="24"/>
        </w:rPr>
        <w:t xml:space="preserve"> 4</w:t>
      </w:r>
      <w:r w:rsidRPr="00FE04C5">
        <w:rPr>
          <w:rFonts w:ascii="Arial" w:hAnsi="Arial" w:cs="Arial"/>
          <w:szCs w:val="24"/>
        </w:rPr>
        <w:t>.</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FC57E6"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00FC57E6">
        <w:rPr>
          <w:rFonts w:ascii="Arial" w:hAnsi="Arial" w:cs="Arial"/>
          <w:sz w:val="24"/>
          <w:szCs w:val="24"/>
        </w:rPr>
        <w:t xml:space="preserve"> 3 ust. 4</w:t>
      </w:r>
      <w:r w:rsidRPr="00FE04C5">
        <w:rPr>
          <w:rFonts w:ascii="Arial" w:hAnsi="Arial" w:cs="Arial"/>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 xml:space="preserve">Zamawiający zobowiązany jest do niezwłocznego </w:t>
      </w:r>
      <w:r w:rsidRPr="00FE04C5">
        <w:rPr>
          <w:rFonts w:ascii="Arial" w:hAnsi="Arial" w:cs="Arial"/>
        </w:rPr>
        <w:lastRenderedPageBreak/>
        <w:t>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lastRenderedPageBreak/>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w:t>
      </w:r>
      <w:r w:rsidR="00FC57E6">
        <w:rPr>
          <w:rFonts w:ascii="Arial" w:hAnsi="Arial" w:cs="Arial"/>
          <w:spacing w:val="-2"/>
        </w:rPr>
        <w:t>czności określonych w § 3 ust. 5</w:t>
      </w:r>
      <w:r w:rsidRPr="00FE04C5">
        <w:rPr>
          <w:rFonts w:ascii="Arial" w:hAnsi="Arial" w:cs="Arial"/>
          <w:spacing w:val="-2"/>
        </w:rPr>
        <w:t xml:space="preserve">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w:t>
      </w:r>
      <w:r w:rsidRPr="00BF0ABF">
        <w:rPr>
          <w:rFonts w:ascii="Arial" w:hAnsi="Arial" w:cs="Arial"/>
        </w:rPr>
        <w:lastRenderedPageBreak/>
        <w:t>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636" w:rsidRDefault="00E07636" w:rsidP="00A11516">
      <w:r>
        <w:separator/>
      </w:r>
    </w:p>
  </w:endnote>
  <w:endnote w:type="continuationSeparator" w:id="0">
    <w:p w:rsidR="00E07636" w:rsidRDefault="00E07636"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DF3" w:rsidRDefault="00687DF3" w:rsidP="00687DF3">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0288" behindDoc="0" locked="0" layoutInCell="1" allowOverlap="1" wp14:anchorId="13C15A7F" wp14:editId="7BB9837D">
          <wp:simplePos x="0" y="0"/>
          <wp:positionH relativeFrom="column">
            <wp:posOffset>388620</wp:posOffset>
          </wp:positionH>
          <wp:positionV relativeFrom="paragraph">
            <wp:posOffset>139700</wp:posOffset>
          </wp:positionV>
          <wp:extent cx="99060" cy="404495"/>
          <wp:effectExtent l="0" t="0" r="0" b="0"/>
          <wp:wrapNone/>
          <wp:docPr id="10" name="Obraz 10"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1312" behindDoc="0" locked="0" layoutInCell="1" allowOverlap="1" wp14:anchorId="16F64BF2" wp14:editId="01CC4E5F">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15E7429E" wp14:editId="63F37267">
              <wp:simplePos x="0" y="0"/>
              <wp:positionH relativeFrom="column">
                <wp:posOffset>-1905</wp:posOffset>
              </wp:positionH>
              <wp:positionV relativeFrom="paragraph">
                <wp:posOffset>83185</wp:posOffset>
              </wp:positionV>
              <wp:extent cx="5400675" cy="635"/>
              <wp:effectExtent l="17780" t="12700" r="10795" b="15240"/>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FFB9B3" id="_x0000_t32" coordsize="21600,21600" o:spt="32" o:oned="t" path="m,l21600,21600e" filled="f">
              <v:path arrowok="t" fillok="f" o:connecttype="none"/>
              <o:lock v:ext="edit" shapetype="t"/>
            </v:shapetype>
            <v:shape id="Łącznik prosty ze strzałką 8" o:spid="_x0000_s1026" type="#_x0000_t32" style="position:absolute;margin-left:-.15pt;margin-top:6.5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5+Ow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kShef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687DF3" w:rsidRPr="003A4FE5" w:rsidTr="00861CBF">
      <w:tc>
        <w:tcPr>
          <w:tcW w:w="0" w:type="auto"/>
          <w:shd w:val="clear" w:color="auto" w:fill="auto"/>
          <w:vAlign w:val="center"/>
        </w:tcPr>
        <w:p w:rsidR="00687DF3" w:rsidRPr="003A4FE5" w:rsidRDefault="00687DF3" w:rsidP="00687DF3">
          <w:pPr>
            <w:pStyle w:val="Bezodstpw"/>
            <w:jc w:val="center"/>
            <w:rPr>
              <w:rFonts w:ascii="Roboto" w:hAnsi="Roboto"/>
              <w:b/>
              <w:bCs/>
              <w:color w:val="00B6ED"/>
              <w:sz w:val="28"/>
            </w:rPr>
          </w:pPr>
        </w:p>
      </w:tc>
      <w:tc>
        <w:tcPr>
          <w:tcW w:w="0" w:type="auto"/>
          <w:shd w:val="clear" w:color="auto" w:fill="auto"/>
          <w:vAlign w:val="center"/>
        </w:tcPr>
        <w:p w:rsidR="00687DF3" w:rsidRPr="00507E35" w:rsidRDefault="00687DF3" w:rsidP="00687DF3">
          <w:pPr>
            <w:pStyle w:val="Bezodstpw"/>
            <w:jc w:val="center"/>
            <w:rPr>
              <w:rFonts w:cs="Arial"/>
              <w:b/>
              <w:bCs/>
              <w:sz w:val="28"/>
            </w:rPr>
          </w:pPr>
          <w:r w:rsidRPr="003A4FE5">
            <w:rPr>
              <w:rFonts w:ascii="Roboto" w:hAnsi="Roboto"/>
              <w:b/>
              <w:noProof/>
              <w:sz w:val="28"/>
            </w:rPr>
            <w:t xml:space="preserve">  </w:t>
          </w:r>
          <w:r w:rsidRPr="00507E35">
            <w:rPr>
              <w:rFonts w:cs="Arial"/>
              <w:b/>
              <w:noProof/>
              <w:sz w:val="28"/>
            </w:rPr>
            <w:t>R</w:t>
          </w:r>
          <w:r>
            <w:rPr>
              <w:rFonts w:cs="Arial"/>
              <w:b/>
              <w:noProof/>
              <w:sz w:val="28"/>
            </w:rPr>
            <w:t>Z</w:t>
          </w:r>
        </w:p>
      </w:tc>
      <w:tc>
        <w:tcPr>
          <w:tcW w:w="0" w:type="auto"/>
          <w:shd w:val="clear" w:color="auto" w:fill="auto"/>
          <w:vAlign w:val="center"/>
        </w:tcPr>
        <w:p w:rsidR="00687DF3" w:rsidRPr="003A4FE5" w:rsidRDefault="00687DF3" w:rsidP="00687DF3">
          <w:pPr>
            <w:pStyle w:val="Bezodstpw"/>
            <w:jc w:val="center"/>
            <w:rPr>
              <w:rFonts w:ascii="Roboto" w:hAnsi="Roboto"/>
              <w:b/>
              <w:bCs/>
              <w:color w:val="2F5496"/>
              <w:sz w:val="28"/>
            </w:rPr>
          </w:pPr>
        </w:p>
      </w:tc>
      <w:tc>
        <w:tcPr>
          <w:tcW w:w="0" w:type="auto"/>
        </w:tcPr>
        <w:p w:rsidR="00687DF3" w:rsidRPr="003A4FE5" w:rsidRDefault="00687DF3" w:rsidP="00687DF3">
          <w:pPr>
            <w:pStyle w:val="Bezodstpw"/>
            <w:jc w:val="center"/>
            <w:rPr>
              <w:rFonts w:ascii="Roboto" w:hAnsi="Roboto"/>
              <w:b/>
              <w:noProof/>
              <w:sz w:val="28"/>
            </w:rPr>
          </w:pPr>
        </w:p>
      </w:tc>
    </w:tr>
  </w:tbl>
  <w:p w:rsidR="00687DF3" w:rsidRPr="003A4FE5" w:rsidRDefault="00687DF3" w:rsidP="00687DF3">
    <w:pPr>
      <w:pStyle w:val="Bezodstpw"/>
      <w:spacing w:line="276" w:lineRule="auto"/>
      <w:rPr>
        <w:rFonts w:ascii="Roboto" w:hAnsi="Roboto"/>
        <w:b/>
        <w:bCs/>
      </w:rPr>
    </w:pPr>
    <w:r>
      <w:rPr>
        <w:rFonts w:ascii="Roboto" w:hAnsi="Roboto"/>
        <w:b/>
        <w:bCs/>
      </w:rPr>
      <w:t>Dyrektor ds. zakupów i inwestycji</w:t>
    </w:r>
    <w:r w:rsidRPr="002820F6">
      <w:rPr>
        <w:rFonts w:ascii="Roboto" w:hAnsi="Roboto"/>
        <w:b/>
        <w:bCs/>
      </w:rPr>
      <w:t xml:space="preserve"> </w:t>
    </w:r>
    <w:r w:rsidRPr="003A4FE5">
      <w:rPr>
        <w:rFonts w:ascii="Roboto" w:hAnsi="Roboto"/>
        <w:b/>
        <w:bCs/>
      </w:rPr>
      <w:t>Politechniki Częstochowskiej</w:t>
    </w:r>
  </w:p>
  <w:p w:rsidR="00687DF3" w:rsidRPr="003A4FE5" w:rsidRDefault="00687DF3" w:rsidP="00687DF3">
    <w:pPr>
      <w:pStyle w:val="Bezodstpw"/>
      <w:spacing w:line="276" w:lineRule="auto"/>
      <w:rPr>
        <w:rFonts w:ascii="Roboto" w:hAnsi="Roboto"/>
      </w:rPr>
    </w:pPr>
    <w:r w:rsidRPr="003A4FE5">
      <w:rPr>
        <w:rFonts w:ascii="Roboto" w:hAnsi="Roboto"/>
        <w:noProof/>
      </w:rPr>
      <w:drawing>
        <wp:anchor distT="0" distB="0" distL="114300" distR="114300" simplePos="0" relativeHeight="251662336" behindDoc="0" locked="0" layoutInCell="1" allowOverlap="1" wp14:anchorId="0D78C372" wp14:editId="6CEEA0B6">
          <wp:simplePos x="0" y="0"/>
          <wp:positionH relativeFrom="column">
            <wp:posOffset>5398770</wp:posOffset>
          </wp:positionH>
          <wp:positionV relativeFrom="paragraph">
            <wp:posOffset>173355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4FE5">
      <w:rPr>
        <w:rFonts w:ascii="Roboto" w:hAnsi="Roboto"/>
      </w:rPr>
      <w:t>ul. Gen. J.H. Dąbrowskiego 69, 42-201 Częstochowa</w:t>
    </w:r>
  </w:p>
  <w:p w:rsidR="00687DF3" w:rsidRPr="003A4FE5" w:rsidRDefault="00687DF3" w:rsidP="00687DF3">
    <w:pPr>
      <w:pStyle w:val="Bezodstpw"/>
      <w:spacing w:line="276" w:lineRule="auto"/>
      <w:rPr>
        <w:rFonts w:ascii="Roboto" w:hAnsi="Roboto"/>
        <w:noProof/>
      </w:rPr>
    </w:pPr>
    <w:r>
      <w:rPr>
        <w:rFonts w:ascii="Roboto" w:hAnsi="Roboto"/>
      </w:rPr>
      <w:t>tel. +48 34 325 02 56</w:t>
    </w:r>
    <w:r w:rsidRPr="003A4FE5">
      <w:rPr>
        <w:rFonts w:ascii="Roboto" w:hAnsi="Roboto"/>
      </w:rPr>
      <w:t xml:space="preserve">, e-mail: </w:t>
    </w:r>
    <w:r>
      <w:rPr>
        <w:rFonts w:ascii="Roboto" w:hAnsi="Roboto"/>
      </w:rPr>
      <w:t>dyrektor.inwestycji</w:t>
    </w:r>
    <w:r w:rsidRPr="003A4FE5">
      <w:rPr>
        <w:rFonts w:ascii="Roboto" w:hAnsi="Roboto"/>
      </w:rPr>
      <w:t>@pcz.pl</w:t>
    </w:r>
  </w:p>
  <w:p w:rsidR="00687DF3" w:rsidRPr="003A4FE5" w:rsidRDefault="00687DF3" w:rsidP="00687DF3">
    <w:pPr>
      <w:pStyle w:val="Bezodstpw"/>
      <w:rPr>
        <w:rFonts w:ascii="Roboto" w:hAnsi="Roboto"/>
        <w:b/>
      </w:rPr>
    </w:pPr>
    <w:r w:rsidRPr="003A4FE5">
      <w:rPr>
        <w:rFonts w:ascii="Roboto" w:hAnsi="Roboto"/>
        <w:b/>
      </w:rPr>
      <w:t>www.pcz.pl</w:t>
    </w:r>
  </w:p>
  <w:p w:rsidR="00687DF3" w:rsidRDefault="00687D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636" w:rsidRDefault="00E07636" w:rsidP="00A11516">
      <w:r>
        <w:separator/>
      </w:r>
    </w:p>
  </w:footnote>
  <w:footnote w:type="continuationSeparator" w:id="0">
    <w:p w:rsidR="00E07636" w:rsidRDefault="00E07636"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B35BA"/>
    <w:rsid w:val="001C0FCA"/>
    <w:rsid w:val="001E08B4"/>
    <w:rsid w:val="00203486"/>
    <w:rsid w:val="00236EF6"/>
    <w:rsid w:val="00254625"/>
    <w:rsid w:val="00264353"/>
    <w:rsid w:val="00274C21"/>
    <w:rsid w:val="0027645C"/>
    <w:rsid w:val="00290782"/>
    <w:rsid w:val="00291B95"/>
    <w:rsid w:val="002A2586"/>
    <w:rsid w:val="002B1D5A"/>
    <w:rsid w:val="002B60E6"/>
    <w:rsid w:val="002B73E6"/>
    <w:rsid w:val="002C7834"/>
    <w:rsid w:val="002D52DE"/>
    <w:rsid w:val="002D6915"/>
    <w:rsid w:val="002D7E88"/>
    <w:rsid w:val="002F798A"/>
    <w:rsid w:val="003910FE"/>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87DF3"/>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A6185"/>
    <w:rsid w:val="00CF0E9A"/>
    <w:rsid w:val="00D12B77"/>
    <w:rsid w:val="00D145BC"/>
    <w:rsid w:val="00D322D3"/>
    <w:rsid w:val="00D46856"/>
    <w:rsid w:val="00D96F3F"/>
    <w:rsid w:val="00DB2494"/>
    <w:rsid w:val="00DC0C85"/>
    <w:rsid w:val="00E07636"/>
    <w:rsid w:val="00EE2ADB"/>
    <w:rsid w:val="00F663C4"/>
    <w:rsid w:val="00F708CB"/>
    <w:rsid w:val="00F86BC8"/>
    <w:rsid w:val="00FB3460"/>
    <w:rsid w:val="00FC57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1783</Words>
  <Characters>12013</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2025-07-21T09:00:00Z</cp:lastPrinted>
  <dcterms:created xsi:type="dcterms:W3CDTF">2025-08-05T12:20:00Z</dcterms:created>
  <dcterms:modified xsi:type="dcterms:W3CDTF">2025-08-05T12:20:00Z</dcterms:modified>
</cp:coreProperties>
</file>