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16589B">
        <w:rPr>
          <w:rFonts w:ascii="Arial" w:hAnsi="Arial" w:cs="Arial"/>
          <w:b/>
        </w:rPr>
        <w:t>RZ-DZP.261.10.2025.MM</w:t>
      </w:r>
    </w:p>
    <w:p w:rsidR="00412418" w:rsidRPr="00B619DE" w:rsidRDefault="00412418" w:rsidP="00B619DE">
      <w:pPr>
        <w:tabs>
          <w:tab w:val="left" w:pos="3119"/>
        </w:tabs>
        <w:spacing w:line="360" w:lineRule="auto"/>
        <w:jc w:val="center"/>
        <w:rPr>
          <w:rFonts w:ascii="Arial" w:hAnsi="Arial" w:cs="Arial"/>
          <w:b/>
        </w:rPr>
      </w:pPr>
      <w:r>
        <w:rPr>
          <w:rFonts w:ascii="Arial" w:hAnsi="Arial" w:cs="Arial"/>
          <w:b/>
        </w:rPr>
        <w:t>Zadanie częściowe nr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412418">
        <w:rPr>
          <w:rFonts w:ascii="Arial" w:hAnsi="Arial" w:cs="Arial"/>
          <w:b/>
        </w:rPr>
        <w:t>Dostawę</w:t>
      </w:r>
      <w:r w:rsidR="000641FD" w:rsidRPr="000641FD">
        <w:rPr>
          <w:rFonts w:ascii="Arial" w:hAnsi="Arial" w:cs="Arial"/>
          <w:b/>
        </w:rPr>
        <w:t xml:space="preserve"> </w:t>
      </w:r>
      <w:r w:rsidR="00FF48DF">
        <w:rPr>
          <w:rFonts w:ascii="Arial" w:hAnsi="Arial" w:cs="Arial"/>
          <w:b/>
        </w:rPr>
        <w:t xml:space="preserve">sprzętu komputerowego dla </w:t>
      </w:r>
      <w:r w:rsidR="00201981">
        <w:rPr>
          <w:rFonts w:ascii="Arial" w:hAnsi="Arial" w:cs="Arial"/>
          <w:b/>
        </w:rPr>
        <w:t>jednostek organizacyjnych Politechniki Częstochowskiej (</w:t>
      </w:r>
      <w:r w:rsidR="0016589B">
        <w:rPr>
          <w:rFonts w:ascii="Arial" w:hAnsi="Arial" w:cs="Arial"/>
          <w:b/>
        </w:rPr>
        <w:t>3 zadania</w:t>
      </w:r>
      <w:r w:rsidR="00201981">
        <w:rPr>
          <w:rFonts w:ascii="Arial" w:hAnsi="Arial" w:cs="Arial"/>
          <w:b/>
        </w:rPr>
        <w:t>)</w:t>
      </w:r>
      <w:r w:rsidR="00412418">
        <w:rPr>
          <w:rFonts w:ascii="Arial" w:hAnsi="Arial" w:cs="Arial"/>
          <w:b/>
        </w:rPr>
        <w:t xml:space="preserve">, </w:t>
      </w:r>
      <w:r w:rsidR="00412418">
        <w:rPr>
          <w:rFonts w:ascii="Arial" w:hAnsi="Arial" w:cs="Arial"/>
        </w:rPr>
        <w:t>określoną w zadaniu częściowym nr …….. tj.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BF0ABF" w:rsidRPr="000641FD"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0641FD" w:rsidRPr="002D6915" w:rsidRDefault="000641FD" w:rsidP="000641FD">
      <w:pPr>
        <w:pStyle w:val="Tekstpodstawowy3"/>
        <w:tabs>
          <w:tab w:val="left" w:pos="284"/>
        </w:tabs>
        <w:spacing w:line="360" w:lineRule="auto"/>
        <w:ind w:left="284"/>
        <w:rPr>
          <w:rFonts w:ascii="Arial" w:hAnsi="Arial" w:cs="Arial"/>
          <w:u w:val="single"/>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lastRenderedPageBreak/>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 xml:space="preserve">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w:t>
      </w:r>
      <w:r w:rsidRPr="00FE04C5">
        <w:rPr>
          <w:rFonts w:ascii="Arial" w:hAnsi="Arial" w:cs="Arial"/>
          <w:bCs/>
        </w:rPr>
        <w:lastRenderedPageBreak/>
        <w:t>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005160AF">
        <w:rPr>
          <w:rFonts w:ascii="Arial" w:hAnsi="Arial" w:cs="Arial"/>
          <w:bCs/>
          <w:szCs w:val="24"/>
        </w:rPr>
        <w:t xml:space="preserve">(na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lastRenderedPageBreak/>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412418" w:rsidRPr="0006087B" w:rsidRDefault="00BF0ABF" w:rsidP="00412418">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bookmarkStart w:id="0" w:name="_GoBack"/>
      <w:bookmarkEnd w:id="0"/>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lastRenderedPageBreak/>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 xml:space="preserve">W razie odstąpienia od umowy z przyczyn leżących po stronie Wykonawcy, w tym określonych w § 6 ust. 1 lit. a) - d) niniejszej umowy, Wykonawca zapłaci </w:t>
      </w:r>
      <w:r w:rsidRPr="00FE04C5">
        <w:rPr>
          <w:rFonts w:ascii="Arial" w:hAnsi="Arial" w:cs="Arial"/>
        </w:rPr>
        <w:lastRenderedPageBreak/>
        <w:t>Zamawiającemu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lastRenderedPageBreak/>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39AF" w:rsidRDefault="007139AF" w:rsidP="00A11516">
      <w:r>
        <w:separator/>
      </w:r>
    </w:p>
  </w:endnote>
  <w:endnote w:type="continuationSeparator" w:id="0">
    <w:p w:rsidR="007139AF" w:rsidRDefault="007139AF"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39AF" w:rsidRDefault="007139AF" w:rsidP="00A11516">
      <w:r>
        <w:separator/>
      </w:r>
    </w:p>
  </w:footnote>
  <w:footnote w:type="continuationSeparator" w:id="0">
    <w:p w:rsidR="007139AF" w:rsidRDefault="007139AF"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087B"/>
    <w:rsid w:val="000641FD"/>
    <w:rsid w:val="00075A57"/>
    <w:rsid w:val="0008790F"/>
    <w:rsid w:val="000C46D4"/>
    <w:rsid w:val="000E22F3"/>
    <w:rsid w:val="000E4E68"/>
    <w:rsid w:val="00102B6F"/>
    <w:rsid w:val="00142819"/>
    <w:rsid w:val="0016589B"/>
    <w:rsid w:val="001C0FCA"/>
    <w:rsid w:val="001E08B4"/>
    <w:rsid w:val="00201981"/>
    <w:rsid w:val="00203486"/>
    <w:rsid w:val="00210F36"/>
    <w:rsid w:val="00236EF6"/>
    <w:rsid w:val="002523B1"/>
    <w:rsid w:val="00254625"/>
    <w:rsid w:val="00264353"/>
    <w:rsid w:val="0026774D"/>
    <w:rsid w:val="00274C21"/>
    <w:rsid w:val="0027645C"/>
    <w:rsid w:val="00290782"/>
    <w:rsid w:val="00291B95"/>
    <w:rsid w:val="002A2586"/>
    <w:rsid w:val="002B73E6"/>
    <w:rsid w:val="002C7834"/>
    <w:rsid w:val="002D52DE"/>
    <w:rsid w:val="002D6915"/>
    <w:rsid w:val="002D7E88"/>
    <w:rsid w:val="002F798A"/>
    <w:rsid w:val="0039638F"/>
    <w:rsid w:val="003A24A5"/>
    <w:rsid w:val="004068B5"/>
    <w:rsid w:val="00412418"/>
    <w:rsid w:val="004208BC"/>
    <w:rsid w:val="00431CBA"/>
    <w:rsid w:val="004349CE"/>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93CB8"/>
    <w:rsid w:val="006A74E6"/>
    <w:rsid w:val="006C4D63"/>
    <w:rsid w:val="007074CB"/>
    <w:rsid w:val="007139AF"/>
    <w:rsid w:val="0078603E"/>
    <w:rsid w:val="007B0D1D"/>
    <w:rsid w:val="007F3CEF"/>
    <w:rsid w:val="008469EA"/>
    <w:rsid w:val="00874DC2"/>
    <w:rsid w:val="008E0FB1"/>
    <w:rsid w:val="008F581C"/>
    <w:rsid w:val="00974326"/>
    <w:rsid w:val="009A4D2C"/>
    <w:rsid w:val="009A680C"/>
    <w:rsid w:val="009B0E2D"/>
    <w:rsid w:val="00A11516"/>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83D4B"/>
    <w:rsid w:val="00CA6185"/>
    <w:rsid w:val="00CF55E9"/>
    <w:rsid w:val="00D12B77"/>
    <w:rsid w:val="00D322D3"/>
    <w:rsid w:val="00D46856"/>
    <w:rsid w:val="00D96F3F"/>
    <w:rsid w:val="00DB2494"/>
    <w:rsid w:val="00DC0C85"/>
    <w:rsid w:val="00EE2ADB"/>
    <w:rsid w:val="00F663C4"/>
    <w:rsid w:val="00F708CB"/>
    <w:rsid w:val="00F86BC8"/>
    <w:rsid w:val="00FF48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5FE0C50"/>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2035</Words>
  <Characters>12211</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3</cp:revision>
  <cp:lastPrinted>2025-07-21T09:35:00Z</cp:lastPrinted>
  <dcterms:created xsi:type="dcterms:W3CDTF">2025-07-21T09:30:00Z</dcterms:created>
  <dcterms:modified xsi:type="dcterms:W3CDTF">2025-07-21T09:35:00Z</dcterms:modified>
</cp:coreProperties>
</file>