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155596">
        <w:rPr>
          <w:rFonts w:ascii="Arial" w:hAnsi="Arial" w:cs="Arial"/>
          <w:b/>
        </w:rPr>
        <w:t>RZ-D</w:t>
      </w:r>
      <w:r w:rsidR="00201981">
        <w:rPr>
          <w:rFonts w:ascii="Arial" w:hAnsi="Arial" w:cs="Arial"/>
          <w:b/>
        </w:rPr>
        <w:t>Z</w:t>
      </w:r>
      <w:r w:rsidR="00155596">
        <w:rPr>
          <w:rFonts w:ascii="Arial" w:hAnsi="Arial" w:cs="Arial"/>
          <w:b/>
        </w:rPr>
        <w:t>P</w:t>
      </w:r>
      <w:r w:rsidR="00201981">
        <w:rPr>
          <w:rFonts w:ascii="Arial" w:hAnsi="Arial" w:cs="Arial"/>
          <w:b/>
        </w:rPr>
        <w:t>.261</w:t>
      </w:r>
      <w:r w:rsidR="008E0FB1" w:rsidRPr="008E0FB1">
        <w:rPr>
          <w:rFonts w:ascii="Arial" w:hAnsi="Arial" w:cs="Arial"/>
          <w:b/>
        </w:rPr>
        <w:t>.</w:t>
      </w:r>
      <w:r w:rsidR="00155596">
        <w:rPr>
          <w:rFonts w:ascii="Arial" w:hAnsi="Arial" w:cs="Arial"/>
          <w:b/>
        </w:rPr>
        <w:t>5</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 xml:space="preserve">Zadanie </w:t>
      </w:r>
      <w:bookmarkStart w:id="0" w:name="_GoBack"/>
      <w:r>
        <w:rPr>
          <w:rFonts w:ascii="Arial" w:hAnsi="Arial" w:cs="Arial"/>
          <w:b/>
        </w:rPr>
        <w:t>częś</w:t>
      </w:r>
      <w:bookmarkEnd w:id="0"/>
      <w:r>
        <w:rPr>
          <w:rFonts w:ascii="Arial" w:hAnsi="Arial" w:cs="Arial"/>
          <w:b/>
        </w:rPr>
        <w:t>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155596">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155596" w:rsidRPr="00155596">
        <w:rPr>
          <w:rFonts w:ascii="Arial" w:hAnsi="Arial" w:cs="Arial"/>
          <w:b/>
        </w:rPr>
        <w:t>Dostaw</w:t>
      </w:r>
      <w:r w:rsidR="00155596">
        <w:rPr>
          <w:rFonts w:ascii="Arial" w:hAnsi="Arial" w:cs="Arial"/>
          <w:b/>
        </w:rPr>
        <w:t>ę</w:t>
      </w:r>
      <w:r w:rsidR="00155596" w:rsidRPr="00155596">
        <w:rPr>
          <w:rFonts w:ascii="Arial" w:hAnsi="Arial" w:cs="Arial"/>
          <w:b/>
        </w:rPr>
        <w:t xml:space="preserve"> sprzętu komputerowego dla Wydziału Informatyki i Sztucznej Inteligencji Politechniki Częstochowskiej (7 zadań)</w:t>
      </w:r>
      <w:r w:rsidR="00155596">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lastRenderedPageBreak/>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9FE" w:rsidRDefault="00AB39FE" w:rsidP="00A11516">
      <w:r>
        <w:separator/>
      </w:r>
    </w:p>
  </w:endnote>
  <w:endnote w:type="continuationSeparator" w:id="0">
    <w:p w:rsidR="00AB39FE" w:rsidRDefault="00AB39F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9FE" w:rsidRDefault="00AB39FE" w:rsidP="00A11516">
      <w:r>
        <w:separator/>
      </w:r>
    </w:p>
  </w:footnote>
  <w:footnote w:type="continuationSeparator" w:id="0">
    <w:p w:rsidR="00AB39FE" w:rsidRDefault="00AB39FE"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75A57"/>
    <w:rsid w:val="0008790F"/>
    <w:rsid w:val="000C46D4"/>
    <w:rsid w:val="000E22F3"/>
    <w:rsid w:val="000E4E68"/>
    <w:rsid w:val="00102B6F"/>
    <w:rsid w:val="00142819"/>
    <w:rsid w:val="00155596"/>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A74E6"/>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39FE"/>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03B773"/>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2038</Words>
  <Characters>12228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2025-06-30T10:15:00Z</cp:lastPrinted>
  <dcterms:created xsi:type="dcterms:W3CDTF">2025-07-10T09:31:00Z</dcterms:created>
  <dcterms:modified xsi:type="dcterms:W3CDTF">2025-07-10T09:31:00Z</dcterms:modified>
</cp:coreProperties>
</file>