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F4791A">
        <w:rPr>
          <w:rFonts w:ascii="Arial" w:hAnsi="Arial" w:cs="Arial"/>
          <w:b/>
        </w:rPr>
        <w:t>RZ-DZP</w:t>
      </w:r>
      <w:r w:rsidR="00622E4F">
        <w:rPr>
          <w:rFonts w:ascii="Arial" w:hAnsi="Arial" w:cs="Arial"/>
          <w:b/>
        </w:rPr>
        <w:t>.262</w:t>
      </w:r>
      <w:r w:rsidR="008E0FB1" w:rsidRPr="008E0FB1">
        <w:rPr>
          <w:rFonts w:ascii="Arial" w:hAnsi="Arial" w:cs="Arial"/>
          <w:b/>
        </w:rPr>
        <w:t>.</w:t>
      </w:r>
      <w:r w:rsidR="00F4791A">
        <w:rPr>
          <w:rFonts w:ascii="Arial" w:hAnsi="Arial" w:cs="Arial"/>
          <w:b/>
        </w:rPr>
        <w:t>2</w:t>
      </w:r>
      <w:r w:rsidR="008B5D35">
        <w:rPr>
          <w:rFonts w:ascii="Arial" w:hAnsi="Arial" w:cs="Arial"/>
          <w:b/>
        </w:rPr>
        <w:t>.2025</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F4791A">
        <w:rPr>
          <w:rFonts w:ascii="Arial" w:hAnsi="Arial" w:cs="Arial"/>
          <w:b/>
        </w:rPr>
        <w:t>wydajnej obliczeniowej stacji roboczej dla Wydziału Budownictwa Politechniki Częstochowskiej współfinansowana w ramach Programu Akademicka Częstochowa</w:t>
      </w:r>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lastRenderedPageBreak/>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w:t>
      </w:r>
      <w:bookmarkStart w:id="0" w:name="_GoBack"/>
      <w:r w:rsidRPr="00FE04C5">
        <w:rPr>
          <w:rFonts w:ascii="Arial" w:hAnsi="Arial" w:cs="Arial"/>
        </w:rPr>
        <w:t>częś</w:t>
      </w:r>
      <w:bookmarkEnd w:id="0"/>
      <w:r w:rsidRPr="00FE04C5">
        <w:rPr>
          <w:rFonts w:ascii="Arial" w:hAnsi="Arial" w:cs="Arial"/>
        </w:rPr>
        <w:t xml:space="preserve">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w:t>
      </w:r>
      <w:r w:rsidRPr="00FE04C5">
        <w:rPr>
          <w:rFonts w:ascii="Arial" w:hAnsi="Arial" w:cs="Arial"/>
          <w:bCs/>
        </w:rPr>
        <w:lastRenderedPageBreak/>
        <w:t>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A1670F">
        <w:rPr>
          <w:rFonts w:ascii="Arial" w:hAnsi="Arial" w:cs="Arial"/>
          <w:szCs w:val="24"/>
        </w:rPr>
        <w:t>Nauki i Szkolnictwa Wyższego</w:t>
      </w:r>
      <w:r w:rsidRPr="00FE04C5">
        <w:rPr>
          <w:rFonts w:ascii="Arial" w:hAnsi="Arial" w:cs="Arial"/>
          <w:szCs w:val="24"/>
        </w:rPr>
        <w:t>.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lastRenderedPageBreak/>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lastRenderedPageBreak/>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830AB3">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830AB3">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w:t>
      </w:r>
      <w:r w:rsidRPr="00FE04C5">
        <w:rPr>
          <w:rFonts w:ascii="Arial" w:hAnsi="Arial" w:cs="Arial"/>
          <w:bCs/>
          <w:iCs/>
        </w:rPr>
        <w:lastRenderedPageBreak/>
        <w:t xml:space="preserve">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3E7B" w:rsidRDefault="00C33E7B" w:rsidP="00A11516">
      <w:r>
        <w:separator/>
      </w:r>
    </w:p>
  </w:endnote>
  <w:endnote w:type="continuationSeparator" w:id="0">
    <w:p w:rsidR="00C33E7B" w:rsidRDefault="00C33E7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3E7B" w:rsidRDefault="00C33E7B" w:rsidP="00A11516">
      <w:r>
        <w:separator/>
      </w:r>
    </w:p>
  </w:footnote>
  <w:footnote w:type="continuationSeparator" w:id="0">
    <w:p w:rsidR="00C33E7B" w:rsidRDefault="00C33E7B"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F4791A" w:rsidP="00412418">
    <w:pPr>
      <w:pStyle w:val="Nagwek"/>
      <w:rPr>
        <w:sz w:val="22"/>
        <w:szCs w:val="22"/>
      </w:rPr>
    </w:pPr>
    <w:r>
      <w:rPr>
        <w:noProof/>
      </w:rPr>
      <w:drawing>
        <wp:anchor distT="0" distB="0" distL="114300" distR="114300" simplePos="0" relativeHeight="251658240" behindDoc="0" locked="0" layoutInCell="1" allowOverlap="1">
          <wp:simplePos x="0" y="0"/>
          <wp:positionH relativeFrom="column">
            <wp:posOffset>3752850</wp:posOffset>
          </wp:positionH>
          <wp:positionV relativeFrom="paragraph">
            <wp:posOffset>-153670</wp:posOffset>
          </wp:positionV>
          <wp:extent cx="1613535" cy="766445"/>
          <wp:effectExtent l="0" t="0" r="5715" b="0"/>
          <wp:wrapNone/>
          <wp:docPr id="2" name="Obraz 2" descr="Obraz zawierający Czcionka, Grafika, projekt graficzny, zrzut ekranu&#10;&#10;Zawartość wygenerowana przez AI może być niepoprawn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 descr="Obraz zawierający Czcionka, Grafika, projekt graficzny, zrzut ekranu&#10;&#10;Zawartość wygenerowana przez AI może być niepoprawna."/>
                  <pic:cNvPicPr>
                    <a:picLocks noChangeArrowheads="1"/>
                  </pic:cNvPicPr>
                </pic:nvPicPr>
                <pic:blipFill>
                  <a:blip r:embed="rId1">
                    <a:extLst>
                      <a:ext uri="{28A0092B-C50C-407E-A947-70E740481C1C}">
                        <a14:useLocalDpi xmlns:a14="http://schemas.microsoft.com/office/drawing/2010/main" val="0"/>
                      </a:ext>
                    </a:extLst>
                  </a:blip>
                  <a:srcRect l="-6" t="-14" r="-6" b="-14"/>
                  <a:stretch>
                    <a:fillRect/>
                  </a:stretch>
                </pic:blipFill>
                <pic:spPr bwMode="auto">
                  <a:xfrm>
                    <a:off x="0" y="0"/>
                    <a:ext cx="1613535" cy="766445"/>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00412418">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sidR="00412418">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76212"/>
    <w:rsid w:val="001C0FCA"/>
    <w:rsid w:val="001E08B4"/>
    <w:rsid w:val="0020208A"/>
    <w:rsid w:val="00203486"/>
    <w:rsid w:val="00236EF6"/>
    <w:rsid w:val="002523B1"/>
    <w:rsid w:val="00254625"/>
    <w:rsid w:val="00255177"/>
    <w:rsid w:val="00264353"/>
    <w:rsid w:val="00274C21"/>
    <w:rsid w:val="0027645C"/>
    <w:rsid w:val="00290782"/>
    <w:rsid w:val="00291B95"/>
    <w:rsid w:val="002A2586"/>
    <w:rsid w:val="002B73E6"/>
    <w:rsid w:val="002C7834"/>
    <w:rsid w:val="002D52DE"/>
    <w:rsid w:val="002D6915"/>
    <w:rsid w:val="002D7E88"/>
    <w:rsid w:val="002F798A"/>
    <w:rsid w:val="00315279"/>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22E4F"/>
    <w:rsid w:val="00693CB8"/>
    <w:rsid w:val="006C4D63"/>
    <w:rsid w:val="007074CB"/>
    <w:rsid w:val="0078603E"/>
    <w:rsid w:val="00787036"/>
    <w:rsid w:val="007B0D1D"/>
    <w:rsid w:val="007E0444"/>
    <w:rsid w:val="007F3CEF"/>
    <w:rsid w:val="00830AB3"/>
    <w:rsid w:val="00874DC2"/>
    <w:rsid w:val="008B5D35"/>
    <w:rsid w:val="008E0FB1"/>
    <w:rsid w:val="008F581C"/>
    <w:rsid w:val="00974326"/>
    <w:rsid w:val="009A4D2C"/>
    <w:rsid w:val="009A680C"/>
    <w:rsid w:val="009B0E2D"/>
    <w:rsid w:val="00A11516"/>
    <w:rsid w:val="00A1670F"/>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33E7B"/>
    <w:rsid w:val="00C47CBC"/>
    <w:rsid w:val="00C5118D"/>
    <w:rsid w:val="00C77541"/>
    <w:rsid w:val="00C82F36"/>
    <w:rsid w:val="00C83D4B"/>
    <w:rsid w:val="00CA6185"/>
    <w:rsid w:val="00D12B77"/>
    <w:rsid w:val="00D322D3"/>
    <w:rsid w:val="00D46856"/>
    <w:rsid w:val="00D96F3F"/>
    <w:rsid w:val="00DB2494"/>
    <w:rsid w:val="00DC0C85"/>
    <w:rsid w:val="00DE28B8"/>
    <w:rsid w:val="00E04017"/>
    <w:rsid w:val="00E55D14"/>
    <w:rsid w:val="00EE2ADB"/>
    <w:rsid w:val="00F4791A"/>
    <w:rsid w:val="00F663C4"/>
    <w:rsid w:val="00F708CB"/>
    <w:rsid w:val="00F86BC8"/>
    <w:rsid w:val="00FC4F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9F9DB6"/>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2017</Words>
  <Characters>12108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2025-07-09T08:32:00Z</cp:lastPrinted>
  <dcterms:created xsi:type="dcterms:W3CDTF">2025-07-09T08:32:00Z</dcterms:created>
  <dcterms:modified xsi:type="dcterms:W3CDTF">2025-07-09T08:32:00Z</dcterms:modified>
</cp:coreProperties>
</file>