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01981">
        <w:rPr>
          <w:rFonts w:ascii="Arial" w:hAnsi="Arial" w:cs="Arial"/>
          <w:b/>
        </w:rPr>
        <w:t>RK-NZ.261</w:t>
      </w:r>
      <w:r w:rsidR="008E0FB1" w:rsidRPr="008E0FB1">
        <w:rPr>
          <w:rFonts w:ascii="Arial" w:hAnsi="Arial" w:cs="Arial"/>
          <w:b/>
        </w:rPr>
        <w:t>.</w:t>
      </w:r>
      <w:r w:rsidR="00075A57">
        <w:rPr>
          <w:rFonts w:ascii="Arial" w:hAnsi="Arial" w:cs="Arial"/>
          <w:b/>
        </w:rPr>
        <w:t>27</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FF48DF">
        <w:rPr>
          <w:rFonts w:ascii="Arial" w:hAnsi="Arial" w:cs="Arial"/>
          <w:b/>
        </w:rPr>
        <w:t xml:space="preserve">sprzętu komputerowego dla </w:t>
      </w:r>
      <w:r w:rsidR="00201981">
        <w:rPr>
          <w:rFonts w:ascii="Arial" w:hAnsi="Arial" w:cs="Arial"/>
          <w:b/>
        </w:rPr>
        <w:t>jednostek organizacyjnych Politechniki Częstochowskiej (</w:t>
      </w:r>
      <w:r w:rsidR="00075A57">
        <w:rPr>
          <w:rFonts w:ascii="Arial" w:hAnsi="Arial" w:cs="Arial"/>
          <w:b/>
        </w:rPr>
        <w:t>6 zadań</w:t>
      </w:r>
      <w:bookmarkStart w:id="0" w:name="_GoBack"/>
      <w:bookmarkEnd w:id="0"/>
      <w:r w:rsidR="00201981">
        <w:rPr>
          <w:rFonts w:ascii="Arial" w:hAnsi="Arial" w:cs="Arial"/>
          <w:b/>
        </w:rPr>
        <w:t>)</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4E6" w:rsidRDefault="006A74E6" w:rsidP="00A11516">
      <w:r>
        <w:separator/>
      </w:r>
    </w:p>
  </w:endnote>
  <w:endnote w:type="continuationSeparator" w:id="0">
    <w:p w:rsidR="006A74E6" w:rsidRDefault="006A74E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4E6" w:rsidRDefault="006A74E6" w:rsidP="00A11516">
      <w:r>
        <w:separator/>
      </w:r>
    </w:p>
  </w:footnote>
  <w:footnote w:type="continuationSeparator" w:id="0">
    <w:p w:rsidR="006A74E6" w:rsidRDefault="006A74E6"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75A57"/>
    <w:rsid w:val="0008790F"/>
    <w:rsid w:val="000C46D4"/>
    <w:rsid w:val="000E22F3"/>
    <w:rsid w:val="000E4E68"/>
    <w:rsid w:val="00102B6F"/>
    <w:rsid w:val="00142819"/>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A74E6"/>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0C7448"/>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2035</Words>
  <Characters>12211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2025-06-30T10:15:00Z</cp:lastPrinted>
  <dcterms:created xsi:type="dcterms:W3CDTF">2025-06-30T10:15:00Z</dcterms:created>
  <dcterms:modified xsi:type="dcterms:W3CDTF">2025-06-30T10:15:00Z</dcterms:modified>
</cp:coreProperties>
</file>