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201981">
        <w:rPr>
          <w:rFonts w:ascii="Arial" w:hAnsi="Arial" w:cs="Arial"/>
          <w:b/>
        </w:rPr>
        <w:t>RK-NZ.261</w:t>
      </w:r>
      <w:r w:rsidR="008E0FB1" w:rsidRPr="008E0FB1">
        <w:rPr>
          <w:rFonts w:ascii="Arial" w:hAnsi="Arial" w:cs="Arial"/>
          <w:b/>
        </w:rPr>
        <w:t>.</w:t>
      </w:r>
      <w:r w:rsidR="0026774D">
        <w:rPr>
          <w:rFonts w:ascii="Arial" w:hAnsi="Arial" w:cs="Arial"/>
          <w:b/>
        </w:rPr>
        <w:t>23</w:t>
      </w:r>
      <w:r w:rsidR="00FF48DF">
        <w:rPr>
          <w:rFonts w:ascii="Arial" w:hAnsi="Arial" w:cs="Arial"/>
          <w:b/>
        </w:rPr>
        <w:t>.2025</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FF48DF">
        <w:rPr>
          <w:rFonts w:ascii="Arial" w:hAnsi="Arial" w:cs="Arial"/>
          <w:b/>
        </w:rPr>
        <w:t xml:space="preserve">sprzętu komputerowego dla </w:t>
      </w:r>
      <w:r w:rsidR="00201981">
        <w:rPr>
          <w:rFonts w:ascii="Arial" w:hAnsi="Arial" w:cs="Arial"/>
          <w:b/>
        </w:rPr>
        <w:t>jednostek organizacyjnych Politechniki Częstochowskiej (</w:t>
      </w:r>
      <w:r w:rsidR="0026774D">
        <w:rPr>
          <w:rFonts w:ascii="Arial" w:hAnsi="Arial" w:cs="Arial"/>
          <w:b/>
        </w:rPr>
        <w:t>2</w:t>
      </w:r>
      <w:r w:rsidR="00201981">
        <w:rPr>
          <w:rFonts w:ascii="Arial" w:hAnsi="Arial" w:cs="Arial"/>
          <w:b/>
        </w:rPr>
        <w:t xml:space="preserve"> zadania)</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w:t>
      </w:r>
      <w:bookmarkStart w:id="0" w:name="_GoBack"/>
      <w:r w:rsidR="00412418">
        <w:rPr>
          <w:rFonts w:ascii="Arial" w:hAnsi="Arial" w:cs="Arial"/>
        </w:rPr>
        <w:t>zadan</w:t>
      </w:r>
      <w:bookmarkEnd w:id="0"/>
      <w:r w:rsidR="00412418">
        <w:rPr>
          <w:rFonts w:ascii="Arial" w:hAnsi="Arial" w:cs="Arial"/>
        </w:rPr>
        <w:t>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E68" w:rsidRDefault="000E4E68" w:rsidP="00A11516">
      <w:r>
        <w:separator/>
      </w:r>
    </w:p>
  </w:endnote>
  <w:endnote w:type="continuationSeparator" w:id="0">
    <w:p w:rsidR="000E4E68" w:rsidRDefault="000E4E6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E68" w:rsidRDefault="000E4E68" w:rsidP="00A11516">
      <w:r>
        <w:separator/>
      </w:r>
    </w:p>
  </w:footnote>
  <w:footnote w:type="continuationSeparator" w:id="0">
    <w:p w:rsidR="000E4E68" w:rsidRDefault="000E4E6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0E4E68"/>
    <w:rsid w:val="00102B6F"/>
    <w:rsid w:val="00142819"/>
    <w:rsid w:val="001C0FCA"/>
    <w:rsid w:val="001E08B4"/>
    <w:rsid w:val="00201981"/>
    <w:rsid w:val="00203486"/>
    <w:rsid w:val="00210F36"/>
    <w:rsid w:val="00236EF6"/>
    <w:rsid w:val="002523B1"/>
    <w:rsid w:val="00254625"/>
    <w:rsid w:val="00264353"/>
    <w:rsid w:val="0026774D"/>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469EA"/>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CF55E9"/>
    <w:rsid w:val="00D12B77"/>
    <w:rsid w:val="00D322D3"/>
    <w:rsid w:val="00D46856"/>
    <w:rsid w:val="00D96F3F"/>
    <w:rsid w:val="00DB2494"/>
    <w:rsid w:val="00DC0C85"/>
    <w:rsid w:val="00EE2ADB"/>
    <w:rsid w:val="00F663C4"/>
    <w:rsid w:val="00F708CB"/>
    <w:rsid w:val="00F86BC8"/>
    <w:rsid w:val="00FF48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6F1627"/>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2035</Words>
  <Characters>12213</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2025-06-02T08:48:00Z</cp:lastPrinted>
  <dcterms:created xsi:type="dcterms:W3CDTF">2025-06-02T08:49:00Z</dcterms:created>
  <dcterms:modified xsi:type="dcterms:W3CDTF">2025-06-02T08:49:00Z</dcterms:modified>
</cp:coreProperties>
</file>