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0046B2F8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DE0448">
        <w:rPr>
          <w:rFonts w:ascii="Arial" w:hAnsi="Arial" w:cs="Arial"/>
          <w:b/>
          <w:sz w:val="22"/>
        </w:rPr>
        <w:t>47</w:t>
      </w:r>
      <w:r>
        <w:rPr>
          <w:rFonts w:ascii="Arial" w:hAnsi="Arial" w:cs="Arial"/>
          <w:b/>
          <w:sz w:val="22"/>
        </w:rPr>
        <w:t>/2</w:t>
      </w:r>
      <w:r w:rsidR="00053543">
        <w:rPr>
          <w:rFonts w:ascii="Arial" w:hAnsi="Arial" w:cs="Arial"/>
          <w:b/>
          <w:sz w:val="22"/>
        </w:rPr>
        <w:t>5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8E6BA7" w14:textId="5CC9EA97" w:rsidR="005D27AB" w:rsidRPr="00F768E9" w:rsidRDefault="005D27AB" w:rsidP="005D27AB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01296E">
        <w:rPr>
          <w:rFonts w:ascii="Arial" w:hAnsi="Arial" w:cs="Arial"/>
          <w:b/>
          <w:bCs/>
          <w:iCs/>
          <w:lang w:val="sq-AL"/>
        </w:rPr>
        <w:t>opatrunków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1296E"/>
    <w:rsid w:val="00034AF3"/>
    <w:rsid w:val="00036229"/>
    <w:rsid w:val="00047F36"/>
    <w:rsid w:val="00053543"/>
    <w:rsid w:val="0005471B"/>
    <w:rsid w:val="00063980"/>
    <w:rsid w:val="00066F1F"/>
    <w:rsid w:val="00082E78"/>
    <w:rsid w:val="00091F95"/>
    <w:rsid w:val="000B091C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3ED5"/>
    <w:rsid w:val="00357BE4"/>
    <w:rsid w:val="00372E4E"/>
    <w:rsid w:val="00390B4C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8F4D9B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E4EC6"/>
    <w:rsid w:val="009F5A8C"/>
    <w:rsid w:val="00A01451"/>
    <w:rsid w:val="00A05C20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5BD0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547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36B3"/>
    <w:rsid w:val="00DE0448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778B2"/>
    <w:rsid w:val="00FA498F"/>
    <w:rsid w:val="00FB60BB"/>
    <w:rsid w:val="00FC06F2"/>
    <w:rsid w:val="00FC163D"/>
    <w:rsid w:val="00FC2BD3"/>
    <w:rsid w:val="00FC339F"/>
    <w:rsid w:val="00FD1563"/>
    <w:rsid w:val="00FD2AE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36</cp:revision>
  <cp:lastPrinted>2017-01-12T14:38:00Z</cp:lastPrinted>
  <dcterms:created xsi:type="dcterms:W3CDTF">2022-06-19T16:11:00Z</dcterms:created>
  <dcterms:modified xsi:type="dcterms:W3CDTF">2025-05-08T07:39:00Z</dcterms:modified>
</cp:coreProperties>
</file>