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4D8B2F99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F0269">
        <w:rPr>
          <w:rFonts w:ascii="Arial" w:hAnsi="Arial" w:cs="Arial"/>
          <w:b/>
          <w:sz w:val="22"/>
        </w:rPr>
        <w:t>47/</w:t>
      </w:r>
      <w:r>
        <w:rPr>
          <w:rFonts w:ascii="Arial" w:hAnsi="Arial" w:cs="Arial"/>
          <w:b/>
          <w:sz w:val="22"/>
        </w:rPr>
        <w:t>2</w:t>
      </w:r>
      <w:r w:rsidR="009E0438">
        <w:rPr>
          <w:rFonts w:ascii="Arial" w:hAnsi="Arial" w:cs="Arial"/>
          <w:b/>
          <w:sz w:val="22"/>
        </w:rPr>
        <w:t>5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68EE3F6C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5F534B">
        <w:rPr>
          <w:rFonts w:ascii="Arial" w:hAnsi="Arial" w:cs="Arial"/>
          <w:b/>
          <w:bCs/>
          <w:iCs/>
          <w:lang w:val="sq-AL"/>
        </w:rPr>
        <w:t>opatrunków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23CA3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BDF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81A2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1B63"/>
    <w:rsid w:val="005827A5"/>
    <w:rsid w:val="005A010A"/>
    <w:rsid w:val="005A7593"/>
    <w:rsid w:val="005B4117"/>
    <w:rsid w:val="005B52F3"/>
    <w:rsid w:val="005B59B0"/>
    <w:rsid w:val="005C731B"/>
    <w:rsid w:val="005F213B"/>
    <w:rsid w:val="005F2D9E"/>
    <w:rsid w:val="005F4643"/>
    <w:rsid w:val="005F534B"/>
    <w:rsid w:val="005F6589"/>
    <w:rsid w:val="00601054"/>
    <w:rsid w:val="006045F0"/>
    <w:rsid w:val="00635553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0768"/>
    <w:rsid w:val="008134D0"/>
    <w:rsid w:val="00817BE8"/>
    <w:rsid w:val="0082643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55433"/>
    <w:rsid w:val="00962AC1"/>
    <w:rsid w:val="00970604"/>
    <w:rsid w:val="0097611C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E0438"/>
    <w:rsid w:val="009F5A8C"/>
    <w:rsid w:val="00A01451"/>
    <w:rsid w:val="00A01F3C"/>
    <w:rsid w:val="00A079EF"/>
    <w:rsid w:val="00A22F11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759B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2E76"/>
    <w:rsid w:val="00EE3670"/>
    <w:rsid w:val="00EE5161"/>
    <w:rsid w:val="00EE51C4"/>
    <w:rsid w:val="00EF0269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35</cp:revision>
  <cp:lastPrinted>2017-01-12T14:38:00Z</cp:lastPrinted>
  <dcterms:created xsi:type="dcterms:W3CDTF">2022-06-19T16:11:00Z</dcterms:created>
  <dcterms:modified xsi:type="dcterms:W3CDTF">2025-05-08T07:39:00Z</dcterms:modified>
</cp:coreProperties>
</file>