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3D82EB0D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6A1192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5BD79D38" w:rsidR="00CD3A56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  <w:r w:rsidRPr="00C16AAB">
        <w:rPr>
          <w:rFonts w:asciiTheme="minorHAnsi" w:eastAsia="TimesNewRoman,Bold" w:hAnsiTheme="minorHAnsi" w:cstheme="minorHAnsi"/>
          <w:color w:val="FF0000"/>
        </w:rPr>
        <w:t>(po zmianie_1)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B52450F" w14:textId="3515803B" w:rsidR="0083103B" w:rsidRPr="000F029A" w:rsidRDefault="008A151E" w:rsidP="0078351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późn.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8351B">
        <w:rPr>
          <w:rFonts w:asciiTheme="minorHAnsi" w:hAnsiTheme="minorHAnsi" w:cstheme="minorHAnsi"/>
          <w:b/>
        </w:rPr>
        <w:t>93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6A1192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6A1192" w:rsidRPr="006A1192">
        <w:rPr>
          <w:rFonts w:asciiTheme="minorHAnsi" w:hAnsiTheme="minorHAnsi" w:cstheme="minorHAnsi"/>
          <w:b/>
          <w:bCs/>
          <w:i/>
        </w:rPr>
        <w:t>Usługa serii szkoleń rozwijających kompetencje kadry Uniwersytetu Morskiego w</w:t>
      </w:r>
      <w:r w:rsidR="00E83C1E">
        <w:rPr>
          <w:rFonts w:asciiTheme="minorHAnsi" w:hAnsiTheme="minorHAnsi" w:cstheme="minorHAnsi"/>
          <w:b/>
          <w:bCs/>
          <w:i/>
        </w:rPr>
        <w:t> </w:t>
      </w:r>
      <w:r w:rsidR="006A1192" w:rsidRPr="006A1192">
        <w:rPr>
          <w:rFonts w:asciiTheme="minorHAnsi" w:hAnsiTheme="minorHAnsi" w:cstheme="minorHAnsi"/>
          <w:b/>
          <w:bCs/>
          <w:i/>
        </w:rPr>
        <w:t xml:space="preserve">Gdyni zaangażowanej w realizację procesu kształcenia w UMG w zakresie </w:t>
      </w:r>
      <w:r w:rsidR="0078351B">
        <w:rPr>
          <w:rFonts w:asciiTheme="minorHAnsi" w:hAnsiTheme="minorHAnsi" w:cstheme="minorHAnsi"/>
          <w:b/>
          <w:bCs/>
          <w:i/>
        </w:rPr>
        <w:t>projektowania uniwersalnego</w:t>
      </w:r>
      <w:r w:rsidR="000F029A" w:rsidRPr="000F029A">
        <w:rPr>
          <w:rFonts w:asciiTheme="minorHAnsi" w:hAnsiTheme="minorHAnsi" w:cstheme="minorHAnsi"/>
          <w:b/>
          <w:bCs/>
          <w:i/>
        </w:rPr>
        <w:t>: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7ECB0508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BB0DFE">
        <w:rPr>
          <w:rFonts w:asciiTheme="minorHAnsi" w:hAnsiTheme="minorHAnsi" w:cstheme="minorHAnsi"/>
          <w:lang w:eastAsia="zh-CN"/>
        </w:rPr>
        <w:t xml:space="preserve"> serii</w:t>
      </w:r>
      <w:r w:rsidRPr="000F029A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6A1192">
        <w:rPr>
          <w:rFonts w:asciiTheme="minorHAnsi" w:hAnsiTheme="minorHAnsi" w:cstheme="minorHAnsi"/>
          <w:lang w:eastAsia="zh-CN"/>
        </w:rPr>
        <w:t>ń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478AB9CD" w14:textId="61775764" w:rsidR="0019732B" w:rsidRDefault="0019732B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</w:t>
      </w:r>
      <w:r w:rsidRPr="002D2744">
        <w:rPr>
          <w:rFonts w:asciiTheme="minorHAnsi" w:hAnsiTheme="minorHAnsi" w:cstheme="minorHAnsi"/>
          <w:lang w:eastAsia="zh-CN"/>
        </w:rPr>
        <w:t xml:space="preserve">przeprowadzi </w:t>
      </w:r>
      <w:r w:rsidR="000441B4" w:rsidRPr="002D2744">
        <w:rPr>
          <w:rFonts w:asciiTheme="minorHAnsi" w:hAnsiTheme="minorHAnsi" w:cstheme="minorHAnsi"/>
          <w:lang w:eastAsia="zh-CN"/>
        </w:rPr>
        <w:t xml:space="preserve">szkolenie dla </w:t>
      </w:r>
      <w:r w:rsidR="0040243B">
        <w:rPr>
          <w:rFonts w:asciiTheme="minorHAnsi" w:hAnsiTheme="minorHAnsi" w:cstheme="minorHAnsi"/>
          <w:lang w:eastAsia="zh-CN"/>
        </w:rPr>
        <w:t xml:space="preserve">łącznie </w:t>
      </w:r>
      <w:r w:rsidR="006A1192" w:rsidRPr="002D2744">
        <w:rPr>
          <w:rFonts w:asciiTheme="minorHAnsi" w:hAnsiTheme="minorHAnsi" w:cstheme="minorHAnsi"/>
          <w:lang w:eastAsia="zh-CN"/>
        </w:rPr>
        <w:t>6</w:t>
      </w:r>
      <w:r w:rsidR="000F029A" w:rsidRPr="002D2744">
        <w:rPr>
          <w:rFonts w:asciiTheme="minorHAnsi" w:hAnsiTheme="minorHAnsi" w:cstheme="minorHAnsi"/>
          <w:lang w:eastAsia="zh-CN"/>
        </w:rPr>
        <w:t>8</w:t>
      </w:r>
      <w:r w:rsidRPr="002D2744">
        <w:rPr>
          <w:rFonts w:asciiTheme="minorHAnsi" w:hAnsiTheme="minorHAnsi" w:cstheme="minorHAnsi"/>
          <w:lang w:eastAsia="zh-CN"/>
        </w:rPr>
        <w:t xml:space="preserve"> pracowników</w:t>
      </w:r>
      <w:r w:rsidR="0040243B">
        <w:rPr>
          <w:rFonts w:asciiTheme="minorHAnsi" w:hAnsiTheme="minorHAnsi" w:cstheme="minorHAnsi"/>
          <w:lang w:eastAsia="zh-CN"/>
        </w:rPr>
        <w:t xml:space="preserve"> UMG, w grupach po max</w:t>
      </w:r>
      <w:r w:rsidR="00856CD8">
        <w:rPr>
          <w:rFonts w:asciiTheme="minorHAnsi" w:hAnsiTheme="minorHAnsi" w:cstheme="minorHAnsi"/>
          <w:lang w:eastAsia="zh-CN"/>
        </w:rPr>
        <w:t xml:space="preserve"> 12 </w:t>
      </w:r>
      <w:r w:rsidR="0040243B">
        <w:rPr>
          <w:rFonts w:asciiTheme="minorHAnsi" w:hAnsiTheme="minorHAnsi" w:cstheme="minorHAnsi"/>
          <w:lang w:eastAsia="zh-CN"/>
        </w:rPr>
        <w:t>osób,</w:t>
      </w:r>
      <w:r w:rsidRPr="002D2744">
        <w:rPr>
          <w:rFonts w:asciiTheme="minorHAnsi" w:hAnsiTheme="minorHAnsi" w:cstheme="minorHAnsi"/>
          <w:lang w:eastAsia="zh-CN"/>
        </w:rPr>
        <w:t xml:space="preserve"> w</w:t>
      </w:r>
      <w:r w:rsidR="0083103B" w:rsidRPr="002D2744">
        <w:rPr>
          <w:rFonts w:asciiTheme="minorHAnsi" w:hAnsiTheme="minorHAnsi" w:cstheme="minorHAnsi"/>
          <w:lang w:eastAsia="zh-CN"/>
        </w:rPr>
        <w:t xml:space="preserve"> </w:t>
      </w:r>
      <w:r w:rsidRPr="002D2744">
        <w:rPr>
          <w:rFonts w:asciiTheme="minorHAnsi" w:hAnsiTheme="minorHAnsi" w:cstheme="minorHAnsi"/>
          <w:lang w:eastAsia="zh-CN"/>
        </w:rPr>
        <w:t>wymiarze</w:t>
      </w:r>
      <w:r w:rsidR="002E6AA8" w:rsidRPr="002D2744">
        <w:rPr>
          <w:rFonts w:asciiTheme="minorHAnsi" w:hAnsiTheme="minorHAnsi" w:cstheme="minorHAnsi"/>
          <w:lang w:eastAsia="zh-CN"/>
        </w:rPr>
        <w:t xml:space="preserve"> </w:t>
      </w:r>
      <w:r w:rsidR="000F029A" w:rsidRPr="002D2744">
        <w:rPr>
          <w:rFonts w:asciiTheme="minorHAnsi" w:hAnsiTheme="minorHAnsi" w:cstheme="minorHAnsi"/>
          <w:lang w:eastAsia="zh-CN"/>
        </w:rPr>
        <w:t>1</w:t>
      </w:r>
      <w:r w:rsidR="006A1192" w:rsidRPr="002D2744">
        <w:rPr>
          <w:rFonts w:asciiTheme="minorHAnsi" w:hAnsiTheme="minorHAnsi" w:cstheme="minorHAnsi"/>
          <w:lang w:eastAsia="zh-CN"/>
        </w:rPr>
        <w:t>6</w:t>
      </w:r>
      <w:r w:rsidRPr="002D2744">
        <w:rPr>
          <w:rFonts w:asciiTheme="minorHAnsi" w:hAnsiTheme="minorHAnsi" w:cstheme="minorHAnsi"/>
          <w:lang w:eastAsia="zh-CN"/>
        </w:rPr>
        <w:t xml:space="preserve"> godzin </w:t>
      </w:r>
      <w:r w:rsidR="006A1192" w:rsidRPr="002D2744">
        <w:rPr>
          <w:rFonts w:asciiTheme="minorHAnsi" w:hAnsiTheme="minorHAnsi" w:cstheme="minorHAnsi"/>
          <w:lang w:eastAsia="zh-CN"/>
        </w:rPr>
        <w:t>dydaktycznych</w:t>
      </w:r>
      <w:r w:rsidR="00BB0DFE">
        <w:rPr>
          <w:rFonts w:asciiTheme="minorHAnsi" w:hAnsiTheme="minorHAnsi" w:cstheme="minorHAnsi"/>
          <w:lang w:eastAsia="zh-CN"/>
        </w:rPr>
        <w:t xml:space="preserve"> na każde szkolenie</w:t>
      </w:r>
      <w:r w:rsidR="000F029A" w:rsidRPr="002D2744">
        <w:rPr>
          <w:rFonts w:asciiTheme="minorHAnsi" w:hAnsiTheme="minorHAnsi" w:cstheme="minorHAnsi"/>
          <w:lang w:eastAsia="zh-CN"/>
        </w:rPr>
        <w:t>,</w:t>
      </w:r>
      <w:r w:rsidR="00BB0DFE">
        <w:rPr>
          <w:rFonts w:asciiTheme="minorHAnsi" w:hAnsiTheme="minorHAnsi" w:cstheme="minorHAnsi"/>
          <w:lang w:eastAsia="zh-CN"/>
        </w:rPr>
        <w:t xml:space="preserve"> realizowane</w:t>
      </w:r>
      <w:r w:rsidR="000F029A" w:rsidRPr="002D2744">
        <w:rPr>
          <w:rFonts w:asciiTheme="minorHAnsi" w:hAnsiTheme="minorHAnsi" w:cstheme="minorHAnsi"/>
          <w:lang w:eastAsia="zh-CN"/>
        </w:rPr>
        <w:t xml:space="preserve"> przez 2 dni po 8 godz</w:t>
      </w:r>
      <w:r w:rsidR="006A1192" w:rsidRPr="002D2744">
        <w:rPr>
          <w:rFonts w:asciiTheme="minorHAnsi" w:hAnsiTheme="minorHAnsi" w:cstheme="minorHAnsi"/>
          <w:lang w:eastAsia="zh-CN"/>
        </w:rPr>
        <w:t>in dydaktycznych</w:t>
      </w:r>
      <w:r w:rsidR="000F029A" w:rsidRPr="002D2744">
        <w:rPr>
          <w:rFonts w:asciiTheme="minorHAnsi" w:hAnsiTheme="minorHAnsi" w:cstheme="minorHAnsi"/>
          <w:lang w:eastAsia="zh-CN"/>
        </w:rPr>
        <w:t xml:space="preserve"> z</w:t>
      </w:r>
      <w:r w:rsidR="00BB0DFE">
        <w:rPr>
          <w:rFonts w:asciiTheme="minorHAnsi" w:hAnsiTheme="minorHAnsi" w:cstheme="minorHAnsi"/>
          <w:lang w:eastAsia="zh-CN"/>
        </w:rPr>
        <w:t> </w:t>
      </w:r>
      <w:r w:rsidR="000F029A" w:rsidRPr="002D2744">
        <w:rPr>
          <w:rFonts w:asciiTheme="minorHAnsi" w:hAnsiTheme="minorHAnsi" w:cstheme="minorHAnsi"/>
          <w:lang w:eastAsia="zh-CN"/>
        </w:rPr>
        <w:t>przerwami</w:t>
      </w:r>
      <w:r w:rsidR="00853AA1" w:rsidRPr="002D2744">
        <w:rPr>
          <w:rFonts w:asciiTheme="minorHAnsi" w:hAnsiTheme="minorHAnsi" w:cstheme="minorHAnsi"/>
          <w:lang w:eastAsia="zh-CN"/>
        </w:rPr>
        <w:t>.</w:t>
      </w:r>
      <w:r w:rsidRPr="002D2744">
        <w:rPr>
          <w:rFonts w:asciiTheme="minorHAnsi" w:hAnsiTheme="minorHAnsi" w:cstheme="minorHAnsi"/>
          <w:lang w:eastAsia="zh-CN"/>
        </w:rPr>
        <w:t xml:space="preserve"> </w:t>
      </w:r>
    </w:p>
    <w:p w14:paraId="1B55F5C9" w14:textId="089E8318" w:rsidR="00C16AAB" w:rsidRDefault="00C16AAB" w:rsidP="00C16AA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FF0000"/>
          <w:lang w:eastAsia="zh-CN"/>
        </w:rPr>
      </w:pPr>
      <w:r w:rsidRPr="00C16AAB">
        <w:rPr>
          <w:rFonts w:asciiTheme="minorHAnsi" w:hAnsiTheme="minorHAnsi" w:cstheme="minorHAnsi"/>
          <w:color w:val="FF0000"/>
          <w:lang w:eastAsia="zh-CN"/>
        </w:rPr>
        <w:t xml:space="preserve">W ramach prawa opcji Zamawiający może  zwiększyć liczbę uczestników </w:t>
      </w:r>
      <w:r>
        <w:rPr>
          <w:rFonts w:asciiTheme="minorHAnsi" w:hAnsiTheme="minorHAnsi" w:cstheme="minorHAnsi"/>
          <w:color w:val="FF0000"/>
          <w:lang w:eastAsia="zh-CN"/>
        </w:rPr>
        <w:t>szkolenia</w:t>
      </w:r>
      <w:r w:rsidRPr="00C16AAB">
        <w:rPr>
          <w:rFonts w:asciiTheme="minorHAnsi" w:hAnsiTheme="minorHAnsi" w:cstheme="minorHAnsi"/>
          <w:color w:val="FF0000"/>
          <w:lang w:eastAsia="zh-CN"/>
        </w:rPr>
        <w:t xml:space="preserve"> do maksymalnie 72 osób</w:t>
      </w:r>
      <w:r>
        <w:rPr>
          <w:rFonts w:asciiTheme="minorHAnsi" w:hAnsiTheme="minorHAnsi" w:cstheme="minorHAnsi"/>
          <w:color w:val="FF0000"/>
          <w:lang w:eastAsia="zh-CN"/>
        </w:rPr>
        <w:t>,</w:t>
      </w:r>
      <w:r w:rsidRPr="00C16AAB">
        <w:rPr>
          <w:rFonts w:asciiTheme="minorHAnsi" w:hAnsiTheme="minorHAnsi" w:cstheme="minorHAnsi"/>
          <w:color w:val="FF0000"/>
          <w:lang w:eastAsia="zh-CN"/>
        </w:rPr>
        <w:t xml:space="preserve"> czyli o dodatkow</w:t>
      </w:r>
      <w:r w:rsidR="009F29EB">
        <w:rPr>
          <w:rFonts w:asciiTheme="minorHAnsi" w:hAnsiTheme="minorHAnsi" w:cstheme="minorHAnsi"/>
          <w:color w:val="FF0000"/>
          <w:lang w:eastAsia="zh-CN"/>
        </w:rPr>
        <w:t>e</w:t>
      </w:r>
      <w:bookmarkStart w:id="0" w:name="_GoBack"/>
      <w:bookmarkEnd w:id="0"/>
      <w:r w:rsidRPr="00C16AAB">
        <w:rPr>
          <w:rFonts w:asciiTheme="minorHAnsi" w:hAnsiTheme="minorHAnsi" w:cstheme="minorHAnsi"/>
          <w:color w:val="FF0000"/>
          <w:lang w:eastAsia="zh-CN"/>
        </w:rPr>
        <w:t xml:space="preserve"> 4 osoby.</w:t>
      </w:r>
    </w:p>
    <w:p w14:paraId="0C134C77" w14:textId="48CA7E24" w:rsidR="00C16AAB" w:rsidRPr="00C16AAB" w:rsidRDefault="00C16AAB" w:rsidP="00C16AA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FF0000"/>
          <w:lang w:eastAsia="zh-CN"/>
        </w:rPr>
      </w:pPr>
      <w:r w:rsidRPr="00C16AAB">
        <w:rPr>
          <w:rFonts w:asciiTheme="minorHAnsi" w:hAnsiTheme="minorHAnsi" w:cstheme="minorHAnsi"/>
          <w:color w:val="FF0000"/>
          <w:lang w:eastAsia="zh-CN"/>
        </w:rPr>
        <w:t>Cena jednostkowa dla prawa opcji jest taka sama jak cena dla zamówienia podstawowego.</w:t>
      </w:r>
    </w:p>
    <w:p w14:paraId="2D8E46B3" w14:textId="77777777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14E5218A" w:rsidR="00CD3A56" w:rsidRDefault="00CD3A56" w:rsidP="0051696D">
      <w:pPr>
        <w:numPr>
          <w:ilvl w:val="0"/>
          <w:numId w:val="4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4274AD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734F77E6" w:rsidR="000F029A" w:rsidRPr="004274AD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4274AD">
        <w:rPr>
          <w:rFonts w:asciiTheme="minorHAnsi" w:hAnsiTheme="minorHAnsi" w:cstheme="minorHAnsi"/>
          <w:color w:val="000000" w:themeColor="text1"/>
        </w:rPr>
        <w:t xml:space="preserve">oznaczenia wszelkich materiałów przekazywanych uczestnikom podczas szkolenia logotypami projektu i informacją </w:t>
      </w:r>
      <w:r w:rsidR="006A1192" w:rsidRPr="004274AD">
        <w:rPr>
          <w:rFonts w:asciiTheme="minorHAnsi" w:hAnsiTheme="minorHAnsi" w:cstheme="minorHAnsi"/>
          <w:color w:val="000000" w:themeColor="text1"/>
        </w:rPr>
        <w:t>o źródłach finansowania</w:t>
      </w:r>
      <w:r w:rsidRPr="004274AD">
        <w:rPr>
          <w:rFonts w:asciiTheme="minorHAnsi" w:hAnsiTheme="minorHAnsi" w:cstheme="minorHAnsi"/>
          <w:color w:val="000000" w:themeColor="text1"/>
        </w:rPr>
        <w:t>,</w:t>
      </w:r>
    </w:p>
    <w:p w14:paraId="56701406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A1192">
        <w:rPr>
          <w:rFonts w:asciiTheme="minorHAnsi" w:hAnsiTheme="minorHAnsi" w:cstheme="minorHAnsi"/>
          <w:color w:val="000000" w:themeColor="text1"/>
        </w:rPr>
        <w:t xml:space="preserve">przygotowania szczegółowego </w:t>
      </w:r>
      <w:r w:rsidRPr="002D2744">
        <w:rPr>
          <w:rFonts w:asciiTheme="minorHAnsi" w:hAnsiTheme="minorHAnsi" w:cstheme="minorHAnsi"/>
          <w:color w:val="000000" w:themeColor="text1"/>
        </w:rPr>
        <w:t>programu szkolenia,</w:t>
      </w:r>
    </w:p>
    <w:p w14:paraId="24BD05E5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2" w:name="_Hlk162189172"/>
    </w:p>
    <w:p w14:paraId="0297E24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sporządzenia </w:t>
      </w:r>
      <w:r w:rsidRPr="00674A0C">
        <w:rPr>
          <w:rFonts w:asciiTheme="minorHAnsi" w:hAnsiTheme="minorHAnsi" w:cstheme="minorHAnsi"/>
          <w:color w:val="000000" w:themeColor="text1"/>
        </w:rPr>
        <w:t>listy obecności uczestników w trakcie zajęć,</w:t>
      </w:r>
    </w:p>
    <w:p w14:paraId="17CFBD1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17950CC6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3" w:name="_Hlk162189097"/>
      <w:bookmarkEnd w:id="2"/>
      <w:r w:rsidRPr="00674A0C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C17B902" w14:textId="30555F91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organizacji przerw kawowych dla uczestników</w:t>
      </w:r>
      <w:r w:rsidR="002D2744" w:rsidRPr="00674A0C">
        <w:rPr>
          <w:rFonts w:asciiTheme="minorHAnsi" w:hAnsiTheme="minorHAnsi" w:cstheme="minorHAnsi"/>
          <w:color w:val="000000" w:themeColor="text1"/>
        </w:rPr>
        <w:t xml:space="preserve"> szkoleń</w:t>
      </w:r>
      <w:r w:rsidRPr="00674A0C">
        <w:rPr>
          <w:rFonts w:asciiTheme="minorHAnsi" w:hAnsiTheme="minorHAnsi" w:cstheme="minorHAnsi"/>
          <w:color w:val="000000" w:themeColor="text1"/>
        </w:rPr>
        <w:t>,</w:t>
      </w:r>
    </w:p>
    <w:p w14:paraId="45215A97" w14:textId="01A91BA9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74A0C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674A0C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674A0C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674A0C">
        <w:rPr>
          <w:rFonts w:asciiTheme="minorHAnsi" w:hAnsiTheme="minorHAnsi" w:cstheme="minorHAnsi"/>
          <w:color w:val="000000" w:themeColor="text1"/>
        </w:rPr>
        <w:t xml:space="preserve"> </w:t>
      </w:r>
      <w:r w:rsidRPr="00674A0C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1"/>
    <w:bookmarkEnd w:id="3"/>
    <w:p w14:paraId="225193E8" w14:textId="03F1B188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F5C622F" w14:textId="4BCBC1EE" w:rsidR="0078351B" w:rsidRPr="0078351B" w:rsidRDefault="002D2744" w:rsidP="0078351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</w:p>
    <w:p w14:paraId="79C8CC01" w14:textId="77777777" w:rsidR="002D2744" w:rsidRPr="002D2744" w:rsidRDefault="002D2744" w:rsidP="002D2744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242A3F82" w14:textId="77777777" w:rsidR="00C16AAB" w:rsidRPr="00C16AAB" w:rsidRDefault="00C16AAB" w:rsidP="00C16AAB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Cs/>
          <w:color w:val="FF0000"/>
          <w:lang w:eastAsia="ar-SA"/>
        </w:rPr>
      </w:pPr>
      <w:r w:rsidRPr="00C16AAB">
        <w:rPr>
          <w:rFonts w:asciiTheme="minorHAnsi" w:hAnsiTheme="minorHAnsi" w:cstheme="minorHAnsi"/>
          <w:bCs/>
          <w:color w:val="FF0000"/>
          <w:lang w:eastAsia="ar-SA"/>
        </w:rPr>
        <w:t xml:space="preserve">Maksymalną wartość umowy ustala się na kwotę ………………….…. zł brutto </w:t>
      </w:r>
    </w:p>
    <w:p w14:paraId="03D32DE1" w14:textId="77777777" w:rsidR="00C16AAB" w:rsidRPr="00C16AAB" w:rsidRDefault="00C16AAB" w:rsidP="00C16AAB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Cs/>
          <w:color w:val="FF0000"/>
          <w:lang w:eastAsia="ar-SA"/>
        </w:rPr>
      </w:pPr>
      <w:r w:rsidRPr="00C16AAB">
        <w:rPr>
          <w:rFonts w:asciiTheme="minorHAnsi" w:hAnsiTheme="minorHAnsi" w:cstheme="minorHAnsi"/>
          <w:bCs/>
          <w:color w:val="FF0000"/>
          <w:lang w:eastAsia="ar-SA"/>
        </w:rPr>
        <w:t xml:space="preserve">(słownie: ……………………………………………….), </w:t>
      </w:r>
    </w:p>
    <w:p w14:paraId="5793C76F" w14:textId="77777777" w:rsidR="00C16AAB" w:rsidRPr="00C16AAB" w:rsidRDefault="00C16AAB" w:rsidP="00C16AAB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Cs/>
          <w:color w:val="FF0000"/>
          <w:lang w:eastAsia="ar-SA"/>
        </w:rPr>
      </w:pPr>
      <w:r w:rsidRPr="00C16AAB">
        <w:rPr>
          <w:rFonts w:asciiTheme="minorHAnsi" w:hAnsiTheme="minorHAnsi" w:cstheme="minorHAnsi"/>
          <w:bCs/>
          <w:color w:val="FF0000"/>
          <w:lang w:eastAsia="ar-SA"/>
        </w:rPr>
        <w:t xml:space="preserve">w tym wartość zamówienia podstawowego wynosi …………………..……….. </w:t>
      </w:r>
    </w:p>
    <w:p w14:paraId="5B56DE17" w14:textId="77777777" w:rsidR="00C16AAB" w:rsidRPr="00C16AAB" w:rsidRDefault="00C16AAB" w:rsidP="00C16AAB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Cs/>
          <w:color w:val="FF0000"/>
          <w:lang w:eastAsia="ar-SA"/>
        </w:rPr>
      </w:pPr>
      <w:r w:rsidRPr="00C16AAB">
        <w:rPr>
          <w:rFonts w:asciiTheme="minorHAnsi" w:hAnsiTheme="minorHAnsi" w:cstheme="minorHAnsi"/>
          <w:bCs/>
          <w:color w:val="FF0000"/>
          <w:lang w:eastAsia="ar-SA"/>
        </w:rPr>
        <w:t xml:space="preserve">(słownie: …………………………….), </w:t>
      </w:r>
    </w:p>
    <w:p w14:paraId="2E93005B" w14:textId="77777777" w:rsidR="00C16AAB" w:rsidRPr="00C16AAB" w:rsidRDefault="00C16AAB" w:rsidP="00C16AAB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Cs/>
          <w:color w:val="FF0000"/>
          <w:lang w:eastAsia="ar-SA"/>
        </w:rPr>
      </w:pPr>
      <w:r w:rsidRPr="00C16AAB">
        <w:rPr>
          <w:rFonts w:asciiTheme="minorHAnsi" w:hAnsiTheme="minorHAnsi" w:cstheme="minorHAnsi"/>
          <w:bCs/>
          <w:color w:val="FF0000"/>
          <w:lang w:eastAsia="ar-SA"/>
        </w:rPr>
        <w:t xml:space="preserve">wartość zamówienia w ramach prawa opcji (opcjonalnie) wynosi ……………………… </w:t>
      </w:r>
    </w:p>
    <w:p w14:paraId="58818164" w14:textId="77777777" w:rsidR="00C16AAB" w:rsidRPr="00C16AAB" w:rsidRDefault="00C16AAB" w:rsidP="00C16AAB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color w:val="FF0000"/>
        </w:rPr>
      </w:pPr>
      <w:r w:rsidRPr="00C16AAB">
        <w:rPr>
          <w:rFonts w:asciiTheme="minorHAnsi" w:hAnsiTheme="minorHAnsi" w:cstheme="minorHAnsi"/>
          <w:bCs/>
          <w:color w:val="FF0000"/>
          <w:lang w:eastAsia="ar-SA"/>
        </w:rPr>
        <w:t>(słownie: …………………………………………………………………….).</w:t>
      </w: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1AE96A03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pracownika UMG w wymiarze 16 godzin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 jest podpisanie i 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4C92191A" w14:textId="2EB3F9D1" w:rsidR="00FE4086" w:rsidRPr="006501BB" w:rsidRDefault="00FE408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</w:rPr>
        <w:t xml:space="preserve">w przypadku </w:t>
      </w:r>
      <w:r w:rsidR="002B700D">
        <w:rPr>
          <w:rFonts w:asciiTheme="minorHAnsi" w:hAnsiTheme="minorHAnsi" w:cstheme="minorHAnsi"/>
        </w:rPr>
        <w:t xml:space="preserve">stwierdzenia przez Zamawiającego w dwóch kolejno następujących po sobie anonimowych ankietach przeprowadzonych bezpośrednio po szkoleniach uzyskania przez Wykonawcę </w:t>
      </w:r>
      <w:r w:rsidRPr="00FE4086">
        <w:rPr>
          <w:rFonts w:asciiTheme="minorHAnsi" w:hAnsiTheme="minorHAnsi" w:cstheme="minorHAnsi"/>
        </w:rPr>
        <w:t xml:space="preserve">ocen nie </w:t>
      </w:r>
      <w:r w:rsidR="002B700D">
        <w:rPr>
          <w:rFonts w:asciiTheme="minorHAnsi" w:hAnsiTheme="minorHAnsi" w:cstheme="minorHAnsi"/>
        </w:rPr>
        <w:t xml:space="preserve">wyższych niż </w:t>
      </w:r>
      <w:r w:rsidRPr="00FE4086">
        <w:rPr>
          <w:rFonts w:asciiTheme="minorHAnsi" w:hAnsiTheme="minorHAnsi" w:cstheme="minorHAnsi"/>
        </w:rPr>
        <w:t xml:space="preserve">4,0 </w:t>
      </w:r>
      <w:r>
        <w:rPr>
          <w:rFonts w:asciiTheme="minorHAnsi" w:hAnsiTheme="minorHAnsi" w:cstheme="minorHAnsi"/>
        </w:rPr>
        <w:t>(</w:t>
      </w:r>
      <w:r w:rsidRPr="00FE4086">
        <w:rPr>
          <w:rFonts w:asciiTheme="minorHAnsi" w:hAnsiTheme="minorHAnsi" w:cstheme="minorHAnsi"/>
        </w:rPr>
        <w:t>w skali 1-5</w:t>
      </w:r>
      <w:r>
        <w:rPr>
          <w:rFonts w:asciiTheme="minorHAnsi" w:hAnsiTheme="minorHAnsi" w:cstheme="minorHAnsi"/>
        </w:rPr>
        <w:t xml:space="preserve"> </w:t>
      </w:r>
      <w:r w:rsidRPr="00FE4086">
        <w:rPr>
          <w:rFonts w:asciiTheme="minorHAnsi" w:hAnsiTheme="minorHAnsi" w:cstheme="minorHAnsi"/>
        </w:rPr>
        <w:t>przy czym 1 to ocena negatywna a 5 bardzo dobra)</w:t>
      </w:r>
      <w:r w:rsidR="002B700D">
        <w:rPr>
          <w:rFonts w:asciiTheme="minorHAnsi" w:hAnsiTheme="minorHAnsi" w:cstheme="minorHAnsi"/>
        </w:rPr>
        <w:t>,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7893B6E8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a-b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B8A578F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6A1192">
        <w:rPr>
          <w:rFonts w:asciiTheme="minorHAnsi" w:hAnsiTheme="minorHAnsi" w:cstheme="minorHAnsi"/>
          <w:b/>
          <w:bCs/>
          <w:lang w:eastAsia="ar-SA"/>
        </w:rPr>
        <w:t>30 marca 2028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lastRenderedPageBreak/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65CF629" w:rsidR="00EF74AE" w:rsidRPr="000F029A" w:rsidRDefault="00EF74AE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1A8E19DF" w14:textId="77777777" w:rsidR="00641D49" w:rsidRDefault="00EF74AE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42888C36" w14:textId="0B5E4B5D" w:rsidR="00641D49" w:rsidRPr="00641D49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4209FD">
        <w:t>Wynagrodzenie Wykonawcy określone według Formularza Ofertowego, może ulec zmianie w okresie trwania umowy</w:t>
      </w:r>
      <w:r>
        <w:t>,</w:t>
      </w:r>
      <w:r w:rsidRPr="004209FD">
        <w:t xml:space="preserve"> ale zmiana ta musi spełniać łącznie następujące warunki:</w:t>
      </w:r>
    </w:p>
    <w:p w14:paraId="0B77D255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wykonawca złoży Zamawiającemu uzasadniony wniosek na piśmie jednakże nie wcześniej niż po upływie co najmniej 6 miesięcy od daty zawarcia Umowy;</w:t>
      </w:r>
    </w:p>
    <w:p w14:paraId="0ECCAAC6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5CC021A1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wniosek nie może wskazywać wzrostu Wynagrodzenia powyżej tego opublikowanego wskaźnika;</w:t>
      </w:r>
    </w:p>
    <w:p w14:paraId="51D70410" w14:textId="77777777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od złożenia poprzedniego wniosku upłynęło co najmniej 6 miesięcy, chyba że jest to pierwszy wniosek;</w:t>
      </w:r>
    </w:p>
    <w:p w14:paraId="40C3CD34" w14:textId="683B4C0D" w:rsidR="00641D49" w:rsidRPr="00641D49" w:rsidRDefault="00641D49" w:rsidP="0051696D">
      <w:pPr>
        <w:numPr>
          <w:ilvl w:val="0"/>
          <w:numId w:val="15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641D49">
        <w:rPr>
          <w:rFonts w:asciiTheme="minorHAnsi" w:eastAsia="Calibri" w:hAnsiTheme="minorHAnsi" w:cstheme="minorHAnsi"/>
          <w:lang w:eastAsia="en-US"/>
        </w:rPr>
        <w:t>maksymalna wartość wzrostu wynagrodzenia Wykonawcy nie przekroczy wartości ustalonej zgodnie z ust. 5 poniżej;</w:t>
      </w:r>
    </w:p>
    <w:p w14:paraId="32A4133E" w14:textId="77777777" w:rsidR="00641D49" w:rsidRPr="001C2E4B" w:rsidRDefault="00641D49" w:rsidP="0051696D">
      <w:pPr>
        <w:numPr>
          <w:ilvl w:val="0"/>
          <w:numId w:val="15"/>
        </w:numPr>
        <w:spacing w:after="0" w:line="240" w:lineRule="auto"/>
        <w:jc w:val="both"/>
      </w:pPr>
      <w:r w:rsidRPr="00641D49">
        <w:rPr>
          <w:rFonts w:asciiTheme="minorHAnsi" w:eastAsia="Calibri" w:hAnsiTheme="minorHAnsi" w:cstheme="minorHAnsi"/>
          <w:lang w:eastAsia="en-US"/>
        </w:rPr>
        <w:t>zostanie podpisany aneks do Umowy</w:t>
      </w:r>
      <w:r w:rsidRPr="001C2E4B">
        <w:t>.</w:t>
      </w:r>
    </w:p>
    <w:p w14:paraId="5B82F2B6" w14:textId="77777777" w:rsidR="00641D49" w:rsidRPr="00641D49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41D49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14:paraId="49A60B01" w14:textId="5E553990" w:rsidR="00641D49" w:rsidRPr="00641D49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641D49">
        <w:rPr>
          <w:rFonts w:asciiTheme="minorHAnsi" w:hAnsiTheme="minorHAnsi" w:cstheme="minorHAnsi"/>
        </w:rPr>
        <w:t>Wzrost Wynagrodzenia Wykonawcy, w zakresie dostaw zrealizowanych po dniu złożenia wniosku, nastąpi poprzez zwiększenie cen z Formularza Ofertowego o wskaźnik cen towarów i usług konsumpcyjnych publikowany przez Główny Urząd Statystyczny za ostatni miesiąc poprzedzający datę wpłynięcia wniosku</w:t>
      </w:r>
      <w:r>
        <w:rPr>
          <w:rFonts w:asciiTheme="minorHAnsi" w:hAnsiTheme="minorHAnsi" w:cstheme="minorHAnsi"/>
        </w:rPr>
        <w:t>,</w:t>
      </w:r>
      <w:r w:rsidRPr="00641D49">
        <w:rPr>
          <w:rFonts w:asciiTheme="minorHAnsi" w:hAnsiTheme="minorHAnsi" w:cstheme="minorHAnsi"/>
        </w:rPr>
        <w:t xml:space="preserve"> lecz nie więcej niż 2%. </w:t>
      </w:r>
    </w:p>
    <w:p w14:paraId="02010BDF" w14:textId="4A32860E" w:rsidR="00641D49" w:rsidRPr="001C2E4B" w:rsidRDefault="00641D49" w:rsidP="0051696D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</w:pPr>
      <w:r w:rsidRPr="00641D49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</w:t>
      </w:r>
      <w:r w:rsidRPr="001C2E4B">
        <w:t xml:space="preserve"> z ustawą z dnia 11 marca 2004 r. o podatku od towarów i usług (Dz.U. z 202</w:t>
      </w:r>
      <w:r w:rsidR="004D3BFB">
        <w:t>4</w:t>
      </w:r>
      <w:r w:rsidRPr="001C2E4B">
        <w:t xml:space="preserve"> poz. </w:t>
      </w:r>
      <w:r w:rsidR="004D3BFB">
        <w:t>361</w:t>
      </w:r>
      <w:r w:rsidRPr="001C2E4B">
        <w:t xml:space="preserve">, z </w:t>
      </w:r>
      <w:proofErr w:type="spellStart"/>
      <w:r w:rsidRPr="001C2E4B">
        <w:t>poźn</w:t>
      </w:r>
      <w:proofErr w:type="spellEnd"/>
      <w:r w:rsidRPr="001C2E4B">
        <w:t>. zm.).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</w:t>
      </w:r>
      <w:r w:rsidRPr="000F029A">
        <w:rPr>
          <w:rFonts w:asciiTheme="minorHAnsi" w:hAnsiTheme="minorHAnsi" w:cstheme="minorHAnsi"/>
        </w:rPr>
        <w:lastRenderedPageBreak/>
        <w:t>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późn.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późn.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1696D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headerReference w:type="first" r:id="rId9"/>
      <w:footerReference w:type="first" r:id="rId10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F2FAA" w14:textId="77777777" w:rsidR="00C664B9" w:rsidRDefault="00C664B9">
      <w:pPr>
        <w:spacing w:after="0" w:line="240" w:lineRule="auto"/>
      </w:pPr>
      <w:r>
        <w:separator/>
      </w:r>
    </w:p>
  </w:endnote>
  <w:endnote w:type="continuationSeparator" w:id="0">
    <w:p w14:paraId="40E996A0" w14:textId="77777777" w:rsidR="00C664B9" w:rsidRDefault="00C66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9C204" w14:textId="77777777" w:rsidR="00C664B9" w:rsidRDefault="00C664B9">
      <w:pPr>
        <w:spacing w:after="0" w:line="240" w:lineRule="auto"/>
      </w:pPr>
      <w:r>
        <w:separator/>
      </w:r>
    </w:p>
  </w:footnote>
  <w:footnote w:type="continuationSeparator" w:id="0">
    <w:p w14:paraId="13E398FA" w14:textId="77777777" w:rsidR="00C664B9" w:rsidRDefault="00C66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6A7EE03D" w:rsidR="006A1192" w:rsidRDefault="006A1192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2EA554FE" wp14:editId="19A85984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2"/>
  </w:num>
  <w:num w:numId="15">
    <w:abstractNumId w:val="7"/>
  </w:num>
  <w:num w:numId="1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91793"/>
    <w:rsid w:val="00192629"/>
    <w:rsid w:val="001970E7"/>
    <w:rsid w:val="0019732B"/>
    <w:rsid w:val="001A0ED5"/>
    <w:rsid w:val="001A64EB"/>
    <w:rsid w:val="001A7B45"/>
    <w:rsid w:val="001B05B1"/>
    <w:rsid w:val="001B1BCA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3013"/>
    <w:rsid w:val="0090445D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887BA-F629-4C90-BDB1-BE196136F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1589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2</cp:revision>
  <cp:lastPrinted>2025-05-20T06:17:00Z</cp:lastPrinted>
  <dcterms:created xsi:type="dcterms:W3CDTF">2025-05-20T06:18:00Z</dcterms:created>
  <dcterms:modified xsi:type="dcterms:W3CDTF">2025-05-20T06:18:00Z</dcterms:modified>
</cp:coreProperties>
</file>