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F7DA66" w14:textId="23473D36" w:rsidR="00E864D1" w:rsidRPr="00E864D1" w:rsidRDefault="001B3450" w:rsidP="001B345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</w:rPr>
      </w:pPr>
      <w:r>
        <w:rPr>
          <w:rFonts w:asciiTheme="minorHAnsi" w:eastAsia="TimesNewRoman,Bold" w:hAnsiTheme="minorHAnsi" w:cstheme="minorHAnsi"/>
          <w:b/>
          <w:bCs/>
        </w:rPr>
        <w:tab/>
      </w:r>
      <w:r>
        <w:rPr>
          <w:rFonts w:asciiTheme="minorHAnsi" w:eastAsia="TimesNewRoman,Bold" w:hAnsiTheme="minorHAnsi" w:cstheme="minorHAnsi"/>
          <w:b/>
          <w:bCs/>
        </w:rPr>
        <w:tab/>
      </w:r>
      <w:r>
        <w:rPr>
          <w:rFonts w:asciiTheme="minorHAnsi" w:eastAsia="TimesNewRoman,Bold" w:hAnsiTheme="minorHAnsi" w:cstheme="minorHAnsi"/>
          <w:b/>
          <w:bCs/>
        </w:rPr>
        <w:tab/>
      </w:r>
      <w:r>
        <w:rPr>
          <w:rFonts w:asciiTheme="minorHAnsi" w:eastAsia="TimesNewRoman,Bold" w:hAnsiTheme="minorHAnsi" w:cstheme="minorHAnsi"/>
          <w:b/>
          <w:bCs/>
        </w:rPr>
        <w:tab/>
        <w:t xml:space="preserve">Załącznik nr </w:t>
      </w:r>
      <w:r w:rsidR="00345DEF">
        <w:rPr>
          <w:rFonts w:asciiTheme="minorHAnsi" w:eastAsia="TimesNewRoman,Bold" w:hAnsiTheme="minorHAnsi" w:cstheme="minorHAnsi"/>
          <w:b/>
          <w:bCs/>
        </w:rPr>
        <w:t>6</w:t>
      </w:r>
      <w:r>
        <w:rPr>
          <w:rFonts w:asciiTheme="minorHAnsi" w:eastAsia="TimesNewRoman,Bold" w:hAnsiTheme="minorHAnsi" w:cstheme="minorHAnsi"/>
          <w:b/>
          <w:bCs/>
        </w:rPr>
        <w:t xml:space="preserve"> do SWZ</w:t>
      </w:r>
    </w:p>
    <w:p w14:paraId="3E79D443" w14:textId="77777777" w:rsidR="00CD3A56" w:rsidRPr="00E864D1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Theme="minorHAnsi" w:eastAsia="TimesNewRoman,Bold" w:hAnsiTheme="minorHAnsi" w:cstheme="minorHAnsi"/>
          <w:b/>
          <w:bCs/>
        </w:rPr>
      </w:pPr>
      <w:r w:rsidRPr="00E864D1">
        <w:rPr>
          <w:rFonts w:asciiTheme="minorHAnsi" w:eastAsia="TimesNewRoman,Bold" w:hAnsiTheme="minorHAnsi" w:cstheme="minorHAnsi"/>
          <w:b/>
          <w:bCs/>
        </w:rPr>
        <w:t>UMOWA Nr …………….</w:t>
      </w:r>
    </w:p>
    <w:p w14:paraId="62D0D66B" w14:textId="77777777" w:rsidR="00CD3A56" w:rsidRPr="00E864D1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</w:rPr>
      </w:pPr>
    </w:p>
    <w:p w14:paraId="71E97471" w14:textId="5914D9CE" w:rsidR="00CD3A56" w:rsidRPr="00E864D1" w:rsidRDefault="008A151E" w:rsidP="002F3A71">
      <w:pPr>
        <w:ind w:firstLine="708"/>
        <w:jc w:val="both"/>
        <w:rPr>
          <w:rFonts w:asciiTheme="minorHAnsi" w:hAnsiTheme="minorHAnsi" w:cstheme="minorHAnsi"/>
        </w:rPr>
      </w:pPr>
      <w:r w:rsidRPr="00FD7750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="009A05AD">
        <w:rPr>
          <w:rFonts w:asciiTheme="minorHAnsi" w:hAnsiTheme="minorHAnsi" w:cstheme="minorHAnsi"/>
          <w:bCs/>
        </w:rPr>
        <w:t xml:space="preserve">podstawowym bez negocjacji </w:t>
      </w:r>
      <w:r w:rsidR="00AC4E1F">
        <w:rPr>
          <w:rFonts w:asciiTheme="minorHAnsi" w:hAnsiTheme="minorHAnsi" w:cstheme="minorHAnsi"/>
          <w:bCs/>
        </w:rPr>
        <w:t xml:space="preserve"> na podstawie </w:t>
      </w:r>
      <w:r w:rsidRPr="00FD7750">
        <w:rPr>
          <w:rFonts w:asciiTheme="minorHAnsi" w:hAnsiTheme="minorHAnsi" w:cstheme="minorHAnsi"/>
        </w:rPr>
        <w:t xml:space="preserve">ustawy Prawo zamówień </w:t>
      </w:r>
      <w:r w:rsidRPr="0063363E">
        <w:rPr>
          <w:rFonts w:asciiTheme="minorHAnsi" w:hAnsiTheme="minorHAnsi" w:cstheme="minorHAnsi"/>
        </w:rPr>
        <w:t>publicznych z dnia 11 września 2019</w:t>
      </w:r>
      <w:r w:rsidR="00CF1A23">
        <w:rPr>
          <w:rFonts w:asciiTheme="minorHAnsi" w:hAnsiTheme="minorHAnsi" w:cstheme="minorHAnsi"/>
        </w:rPr>
        <w:t> </w:t>
      </w:r>
      <w:r w:rsidRPr="0063363E">
        <w:rPr>
          <w:rFonts w:asciiTheme="minorHAnsi" w:hAnsiTheme="minorHAnsi" w:cstheme="minorHAnsi"/>
        </w:rPr>
        <w:t xml:space="preserve">r. </w:t>
      </w:r>
      <w:r w:rsidR="00402391" w:rsidRPr="0063363E">
        <w:rPr>
          <w:rFonts w:asciiTheme="minorHAnsi" w:hAnsiTheme="minorHAnsi" w:cstheme="minorHAnsi"/>
        </w:rPr>
        <w:t>[</w:t>
      </w:r>
      <w:r w:rsidR="00402391" w:rsidRPr="0063363E">
        <w:rPr>
          <w:rFonts w:asciiTheme="minorHAnsi" w:hAnsiTheme="minorHAnsi" w:cstheme="minorHAnsi"/>
          <w:b/>
        </w:rPr>
        <w:t>Ustawa</w:t>
      </w:r>
      <w:r w:rsidR="00402391" w:rsidRPr="0063363E">
        <w:rPr>
          <w:rFonts w:asciiTheme="minorHAnsi" w:hAnsiTheme="minorHAnsi" w:cstheme="minorHAnsi"/>
        </w:rPr>
        <w:t xml:space="preserve">] </w:t>
      </w:r>
      <w:r w:rsidRPr="0063363E">
        <w:rPr>
          <w:rFonts w:asciiTheme="minorHAnsi" w:hAnsiTheme="minorHAnsi" w:cstheme="minorHAnsi"/>
        </w:rPr>
        <w:t>(</w:t>
      </w:r>
      <w:r w:rsidR="00994218" w:rsidRPr="0063363E">
        <w:rPr>
          <w:rFonts w:asciiTheme="minorHAnsi" w:hAnsiTheme="minorHAnsi" w:cstheme="minorHAnsi"/>
        </w:rPr>
        <w:t xml:space="preserve">t. j. </w:t>
      </w:r>
      <w:r w:rsidRPr="0063363E">
        <w:rPr>
          <w:rFonts w:asciiTheme="minorHAnsi" w:hAnsiTheme="minorHAnsi" w:cstheme="minorHAnsi"/>
        </w:rPr>
        <w:t>Dz. U. z 20</w:t>
      </w:r>
      <w:r w:rsidR="00994218" w:rsidRPr="0063363E">
        <w:rPr>
          <w:rFonts w:asciiTheme="minorHAnsi" w:hAnsiTheme="minorHAnsi" w:cstheme="minorHAnsi"/>
        </w:rPr>
        <w:t>2</w:t>
      </w:r>
      <w:r w:rsidR="002F3A71">
        <w:rPr>
          <w:rFonts w:asciiTheme="minorHAnsi" w:hAnsiTheme="minorHAnsi" w:cstheme="minorHAnsi"/>
        </w:rPr>
        <w:t>4</w:t>
      </w:r>
      <w:r w:rsidR="00994218" w:rsidRPr="0063363E">
        <w:rPr>
          <w:rFonts w:asciiTheme="minorHAnsi" w:hAnsiTheme="minorHAnsi" w:cstheme="minorHAnsi"/>
        </w:rPr>
        <w:t xml:space="preserve"> </w:t>
      </w:r>
      <w:r w:rsidRPr="0063363E">
        <w:rPr>
          <w:rFonts w:asciiTheme="minorHAnsi" w:hAnsiTheme="minorHAnsi" w:cstheme="minorHAnsi"/>
        </w:rPr>
        <w:t xml:space="preserve">r. poz. </w:t>
      </w:r>
      <w:r w:rsidR="00994218" w:rsidRPr="0063363E">
        <w:rPr>
          <w:rFonts w:asciiTheme="minorHAnsi" w:hAnsiTheme="minorHAnsi" w:cstheme="minorHAnsi"/>
        </w:rPr>
        <w:t>1</w:t>
      </w:r>
      <w:r w:rsidR="002F3A71">
        <w:rPr>
          <w:rFonts w:asciiTheme="minorHAnsi" w:hAnsiTheme="minorHAnsi" w:cstheme="minorHAnsi"/>
        </w:rPr>
        <w:t>320</w:t>
      </w:r>
      <w:r w:rsidRPr="0063363E">
        <w:rPr>
          <w:rFonts w:asciiTheme="minorHAnsi" w:hAnsiTheme="minorHAnsi" w:cstheme="minorHAnsi"/>
        </w:rPr>
        <w:t xml:space="preserve">) </w:t>
      </w:r>
      <w:r w:rsidR="00CD3A56" w:rsidRPr="0063363E">
        <w:rPr>
          <w:rFonts w:asciiTheme="minorHAnsi" w:hAnsiTheme="minorHAnsi" w:cstheme="minorHAnsi"/>
        </w:rPr>
        <w:t xml:space="preserve"> zarejestrowanego pod sygnaturą </w:t>
      </w:r>
      <w:r w:rsidR="00CD3A56" w:rsidRPr="0063363E">
        <w:rPr>
          <w:rFonts w:asciiTheme="minorHAnsi" w:hAnsiTheme="minorHAnsi" w:cstheme="minorHAnsi"/>
          <w:b/>
        </w:rPr>
        <w:t>CRZP/</w:t>
      </w:r>
      <w:r w:rsidR="00345DEF">
        <w:rPr>
          <w:rFonts w:asciiTheme="minorHAnsi" w:hAnsiTheme="minorHAnsi" w:cstheme="minorHAnsi"/>
          <w:b/>
        </w:rPr>
        <w:t>71</w:t>
      </w:r>
      <w:r w:rsidR="00146D60">
        <w:rPr>
          <w:rFonts w:asciiTheme="minorHAnsi" w:hAnsiTheme="minorHAnsi" w:cstheme="minorHAnsi"/>
          <w:b/>
        </w:rPr>
        <w:t>/2025</w:t>
      </w:r>
      <w:r w:rsidR="00CD3A56" w:rsidRPr="0063363E">
        <w:rPr>
          <w:rFonts w:asciiTheme="minorHAnsi" w:hAnsiTheme="minorHAnsi" w:cstheme="minorHAnsi"/>
          <w:b/>
        </w:rPr>
        <w:t>/AZP</w:t>
      </w:r>
      <w:r w:rsidR="00DB6545" w:rsidRPr="0063363E">
        <w:rPr>
          <w:rFonts w:asciiTheme="minorHAnsi" w:hAnsiTheme="minorHAnsi" w:cstheme="minorHAnsi"/>
          <w:b/>
        </w:rPr>
        <w:t xml:space="preserve"> </w:t>
      </w:r>
      <w:r w:rsidR="00345DEF" w:rsidRPr="00345DEF">
        <w:rPr>
          <w:rFonts w:asciiTheme="minorHAnsi" w:hAnsiTheme="minorHAnsi" w:cstheme="minorHAnsi"/>
          <w:b/>
          <w:i/>
          <w:lang w:eastAsia="zh-CN"/>
        </w:rPr>
        <w:t>Świadczenie usług wykonawstwa, doradztwa i recenzowania w projekcie - badania ekotoksykologiczne</w:t>
      </w:r>
      <w:r w:rsidR="002F3A71">
        <w:rPr>
          <w:rFonts w:asciiTheme="minorHAnsi" w:hAnsiTheme="minorHAnsi" w:cstheme="minorHAnsi"/>
          <w:b/>
          <w:i/>
          <w:lang w:eastAsia="zh-CN"/>
        </w:rPr>
        <w:t xml:space="preserve">, </w:t>
      </w:r>
      <w:r w:rsidR="00CD3A56" w:rsidRPr="00E864D1">
        <w:rPr>
          <w:rFonts w:asciiTheme="minorHAnsi" w:hAnsiTheme="minorHAnsi" w:cstheme="minorHAnsi"/>
        </w:rPr>
        <w:t>pomiędzy:</w:t>
      </w:r>
    </w:p>
    <w:p w14:paraId="3B95FAF3" w14:textId="02131E88" w:rsidR="00CD3A56" w:rsidRPr="00E864D1" w:rsidRDefault="00CD3A56" w:rsidP="00CD3A56">
      <w:pPr>
        <w:spacing w:after="60" w:line="240" w:lineRule="auto"/>
        <w:jc w:val="both"/>
        <w:outlineLvl w:val="0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Uniwersytet</w:t>
      </w:r>
      <w:r w:rsidR="002F3A71">
        <w:rPr>
          <w:rFonts w:asciiTheme="minorHAnsi" w:hAnsiTheme="minorHAnsi" w:cstheme="minorHAnsi"/>
          <w:b/>
        </w:rPr>
        <w:t>em</w:t>
      </w:r>
      <w:r w:rsidRPr="00E864D1">
        <w:rPr>
          <w:rFonts w:asciiTheme="minorHAnsi" w:hAnsiTheme="minorHAnsi" w:cstheme="minorHAnsi"/>
          <w:b/>
        </w:rPr>
        <w:t xml:space="preserve"> Morski</w:t>
      </w:r>
      <w:r w:rsidR="002F3A71">
        <w:rPr>
          <w:rFonts w:asciiTheme="minorHAnsi" w:hAnsiTheme="minorHAnsi" w:cstheme="minorHAnsi"/>
          <w:b/>
        </w:rPr>
        <w:t>m</w:t>
      </w:r>
      <w:r w:rsidRPr="00E864D1">
        <w:rPr>
          <w:rFonts w:asciiTheme="minorHAnsi" w:hAnsiTheme="minorHAnsi" w:cstheme="minorHAnsi"/>
          <w:b/>
        </w:rPr>
        <w:t xml:space="preserve"> w Gdyni</w:t>
      </w:r>
    </w:p>
    <w:p w14:paraId="03C91E4A" w14:textId="77777777" w:rsidR="00CD3A56" w:rsidRPr="00E864D1" w:rsidRDefault="00CD3A56" w:rsidP="00CD3A56">
      <w:pPr>
        <w:spacing w:after="6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 xml:space="preserve">ul. Morska 81-87 </w:t>
      </w:r>
    </w:p>
    <w:p w14:paraId="559BA079" w14:textId="77777777" w:rsidR="00CD3A56" w:rsidRPr="00E864D1" w:rsidRDefault="00CD3A56" w:rsidP="00CD3A56">
      <w:pPr>
        <w:spacing w:after="6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81-225 Gdynia</w:t>
      </w:r>
    </w:p>
    <w:p w14:paraId="4E682683" w14:textId="77777777" w:rsidR="00CD3A56" w:rsidRPr="00E864D1" w:rsidRDefault="00CD3A56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NIP: </w:t>
      </w:r>
      <w:r w:rsidRPr="00E864D1">
        <w:rPr>
          <w:rFonts w:asciiTheme="minorHAnsi" w:hAnsiTheme="minorHAnsi" w:cstheme="minorHAnsi"/>
          <w:b/>
        </w:rPr>
        <w:t>586-001-28-73</w:t>
      </w:r>
    </w:p>
    <w:p w14:paraId="0C9A404B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4A1226A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Zwanym dalej Zamawiającym, reprezentowanym przez:</w:t>
      </w:r>
    </w:p>
    <w:p w14:paraId="04B1F396" w14:textId="77777777" w:rsidR="00CD3A56" w:rsidRPr="00E864D1" w:rsidRDefault="00CD3A56" w:rsidP="00101235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9DA6203" w14:textId="77777777" w:rsidR="00CD3A56" w:rsidRPr="00E864D1" w:rsidRDefault="00CD3A56" w:rsidP="00101235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09EEE07D" w14:textId="77777777" w:rsidR="00CD3A56" w:rsidRPr="00E864D1" w:rsidRDefault="00CD3A56" w:rsidP="00CD3A56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E864D1">
        <w:rPr>
          <w:rFonts w:asciiTheme="minorHAnsi" w:hAnsiTheme="minorHAnsi" w:cstheme="minorHAnsi"/>
          <w:i/>
        </w:rPr>
        <w:t>(imiona, nazwiska i stanowiska umocowanych przedstawicieli)</w:t>
      </w:r>
    </w:p>
    <w:p w14:paraId="2C26D542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</w:p>
    <w:p w14:paraId="68D00124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a </w:t>
      </w:r>
    </w:p>
    <w:p w14:paraId="0EC8BCD0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46003F45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2880D64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8766835" w14:textId="77777777" w:rsidR="00CD3A56" w:rsidRPr="00E864D1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NIP </w:t>
      </w:r>
      <w:r w:rsidRPr="00E864D1">
        <w:rPr>
          <w:rFonts w:asciiTheme="minorHAnsi" w:hAnsiTheme="minorHAnsi" w:cstheme="minorHAnsi"/>
          <w:b/>
        </w:rPr>
        <w:t>...........................................................................</w:t>
      </w:r>
    </w:p>
    <w:p w14:paraId="4188798B" w14:textId="77777777" w:rsidR="00CD3A56" w:rsidRPr="00E864D1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1C5B600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Zwanym dalej Wykonawcą, reprezentowanym przez:</w:t>
      </w:r>
    </w:p>
    <w:p w14:paraId="48E405ED" w14:textId="77777777" w:rsidR="00CD3A56" w:rsidRPr="00E864D1" w:rsidRDefault="00CD3A56" w:rsidP="00101235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6EC42C89" w14:textId="77777777" w:rsidR="00CD3A56" w:rsidRPr="00E864D1" w:rsidRDefault="00CD3A56" w:rsidP="00101235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6ED82FF" w14:textId="77777777" w:rsidR="00CD3A56" w:rsidRPr="00E864D1" w:rsidRDefault="00CD3A56" w:rsidP="00CD3A56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E864D1">
        <w:rPr>
          <w:rFonts w:asciiTheme="minorHAnsi" w:hAnsiTheme="minorHAnsi" w:cstheme="minorHAnsi"/>
          <w:i/>
        </w:rPr>
        <w:t>(imiona, nazwiska i stanowiska umocowanych przedstawicieli)</w:t>
      </w:r>
    </w:p>
    <w:p w14:paraId="4AF95F9D" w14:textId="22548B5E" w:rsidR="00CD3A56" w:rsidRPr="00E864D1" w:rsidRDefault="00CD3A56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5BD5F87A" w14:textId="43E490B9" w:rsidR="00CD3A56" w:rsidRPr="00E864D1" w:rsidRDefault="00C439CF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="00CD3A56" w:rsidRPr="00E864D1">
        <w:rPr>
          <w:rFonts w:asciiTheme="minorHAnsi" w:hAnsiTheme="minorHAnsi" w:cstheme="minorHAnsi"/>
        </w:rPr>
        <w:t xml:space="preserve"> Gdyni została zawarta umowa następującej treści:</w:t>
      </w:r>
    </w:p>
    <w:p w14:paraId="5E925B3B" w14:textId="77777777" w:rsidR="00FD7750" w:rsidRPr="00E864D1" w:rsidRDefault="00FD7750" w:rsidP="00C439CF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33C497AF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1</w:t>
      </w:r>
    </w:p>
    <w:p w14:paraId="17FBD6BD" w14:textId="77777777" w:rsidR="00CD3A56" w:rsidRPr="00FD7750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FD7750">
        <w:rPr>
          <w:rFonts w:asciiTheme="minorHAnsi" w:hAnsiTheme="minorHAnsi" w:cstheme="minorHAnsi"/>
          <w:b/>
          <w:bCs/>
          <w:lang w:eastAsia="ar-SA"/>
        </w:rPr>
        <w:t>PRZEDMIOT UMOWY</w:t>
      </w:r>
    </w:p>
    <w:p w14:paraId="41DE54AD" w14:textId="73FE9622" w:rsidR="00585FE7" w:rsidRPr="00FD7750" w:rsidRDefault="00CD3A56" w:rsidP="00101235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FD7750">
        <w:rPr>
          <w:rFonts w:asciiTheme="minorHAnsi" w:hAnsiTheme="minorHAnsi" w:cstheme="minorHAnsi"/>
          <w:lang w:eastAsia="ar-SA"/>
        </w:rPr>
        <w:t>Przedmiotem umowy jest wykon</w:t>
      </w:r>
      <w:r w:rsidR="00CC2302" w:rsidRPr="00FD7750">
        <w:rPr>
          <w:rFonts w:asciiTheme="minorHAnsi" w:hAnsiTheme="minorHAnsi" w:cstheme="minorHAnsi"/>
          <w:lang w:eastAsia="ar-SA"/>
        </w:rPr>
        <w:t>ywa</w:t>
      </w:r>
      <w:r w:rsidRPr="00FD7750">
        <w:rPr>
          <w:rFonts w:asciiTheme="minorHAnsi" w:hAnsiTheme="minorHAnsi" w:cstheme="minorHAnsi"/>
          <w:lang w:eastAsia="ar-SA"/>
        </w:rPr>
        <w:t>nie usługi</w:t>
      </w:r>
      <w:r w:rsidR="00CC2302" w:rsidRPr="00FD7750">
        <w:rPr>
          <w:rFonts w:asciiTheme="minorHAnsi" w:hAnsiTheme="minorHAnsi" w:cstheme="minorHAnsi"/>
          <w:lang w:eastAsia="ar-SA"/>
        </w:rPr>
        <w:t xml:space="preserve"> </w:t>
      </w:r>
      <w:r w:rsidRPr="00FD7750">
        <w:rPr>
          <w:rFonts w:asciiTheme="minorHAnsi" w:hAnsiTheme="minorHAnsi" w:cstheme="minorHAnsi"/>
          <w:lang w:eastAsia="ar-SA"/>
        </w:rPr>
        <w:t xml:space="preserve">polegającej na </w:t>
      </w:r>
      <w:r w:rsidR="00345DEF" w:rsidRPr="00345DEF">
        <w:rPr>
          <w:rFonts w:asciiTheme="minorHAnsi" w:hAnsiTheme="minorHAnsi" w:cstheme="minorHAnsi"/>
          <w:b/>
          <w:i/>
          <w:lang w:eastAsia="zh-CN"/>
        </w:rPr>
        <w:t>Świadczenie usług wykonawstwa, doradztwa i recenzowania w projekcie - badania ekotoksykologiczne</w:t>
      </w:r>
      <w:r w:rsidR="00944541">
        <w:rPr>
          <w:rFonts w:asciiTheme="minorHAnsi" w:hAnsiTheme="minorHAnsi" w:cstheme="minorHAnsi"/>
          <w:b/>
          <w:i/>
          <w:lang w:eastAsia="zh-CN"/>
        </w:rPr>
        <w:t xml:space="preserve"> </w:t>
      </w:r>
      <w:r w:rsidRPr="00FD7750">
        <w:rPr>
          <w:rFonts w:asciiTheme="minorHAnsi" w:hAnsiTheme="minorHAnsi" w:cstheme="minorHAnsi"/>
          <w:lang w:eastAsia="ar-SA"/>
        </w:rPr>
        <w:t xml:space="preserve">zgodnie z </w:t>
      </w:r>
      <w:r w:rsidRPr="00FD7750">
        <w:rPr>
          <w:rFonts w:asciiTheme="minorHAnsi" w:hAnsiTheme="minorHAnsi" w:cstheme="minorHAns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0786B39A" w14:textId="03D8B254" w:rsidR="00CD3A56" w:rsidRPr="00E864D1" w:rsidRDefault="00CD3A56" w:rsidP="000E492D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 xml:space="preserve">Szczegółowy opis przedmiotu zamówienia znajduje się w </w:t>
      </w:r>
      <w:r w:rsidR="00585FE7" w:rsidRPr="00E864D1">
        <w:rPr>
          <w:rFonts w:asciiTheme="minorHAnsi" w:hAnsiTheme="minorHAnsi" w:cstheme="minorHAnsi"/>
          <w:lang w:eastAsia="ar-SA"/>
        </w:rPr>
        <w:t>SWZ</w:t>
      </w:r>
      <w:r w:rsidRPr="00E864D1">
        <w:rPr>
          <w:rFonts w:asciiTheme="minorHAnsi" w:hAnsiTheme="minorHAnsi" w:cstheme="minorHAnsi"/>
          <w:lang w:eastAsia="ar-SA"/>
        </w:rPr>
        <w:t xml:space="preserve"> stanowiąc</w:t>
      </w:r>
      <w:r w:rsidR="00585FE7" w:rsidRPr="00E864D1">
        <w:rPr>
          <w:rFonts w:asciiTheme="minorHAnsi" w:hAnsiTheme="minorHAnsi" w:cstheme="minorHAnsi"/>
          <w:lang w:eastAsia="ar-SA"/>
        </w:rPr>
        <w:t>ej</w:t>
      </w:r>
      <w:r w:rsidRPr="00E864D1">
        <w:rPr>
          <w:rFonts w:asciiTheme="minorHAnsi" w:hAnsiTheme="minorHAnsi" w:cstheme="minorHAnsi"/>
          <w:lang w:eastAsia="ar-SA"/>
        </w:rPr>
        <w:t xml:space="preserve"> załącznik nr 2 do niniejszej umowy.</w:t>
      </w:r>
    </w:p>
    <w:p w14:paraId="7C2E7D06" w14:textId="2FB0315B" w:rsidR="005B09C7" w:rsidRDefault="00CD3A56" w:rsidP="00101235">
      <w:pPr>
        <w:numPr>
          <w:ilvl w:val="0"/>
          <w:numId w:val="4"/>
        </w:numPr>
        <w:suppressAutoHyphens/>
        <w:spacing w:after="12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>Wykonawca oświadcza, że jest uprawniony oraz posiada niezbędne kwalifikacje do pełnej realizacji przedmiotu umow</w:t>
      </w:r>
      <w:r w:rsidR="005B09C7" w:rsidRPr="00E864D1">
        <w:rPr>
          <w:rFonts w:asciiTheme="minorHAnsi" w:hAnsiTheme="minorHAnsi" w:cstheme="minorHAnsi"/>
          <w:lang w:eastAsia="ar-SA"/>
        </w:rPr>
        <w:t>y</w:t>
      </w:r>
      <w:r w:rsidR="00FD7750">
        <w:rPr>
          <w:rFonts w:asciiTheme="minorHAnsi" w:hAnsiTheme="minorHAnsi" w:cstheme="minorHAnsi"/>
          <w:lang w:eastAsia="ar-SA"/>
        </w:rPr>
        <w:t>.</w:t>
      </w:r>
    </w:p>
    <w:p w14:paraId="3AD37CFA" w14:textId="78987476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2</w:t>
      </w:r>
    </w:p>
    <w:p w14:paraId="5E6E4834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OBOWIĄZKI WYKONAWCY</w:t>
      </w:r>
    </w:p>
    <w:p w14:paraId="499573FA" w14:textId="77777777" w:rsidR="002F3A71" w:rsidRPr="00345DEF" w:rsidRDefault="00CD3A56" w:rsidP="001657D4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345DEF">
        <w:rPr>
          <w:rFonts w:asciiTheme="minorHAnsi" w:hAnsiTheme="minorHAnsi" w:cstheme="minorHAnsi"/>
          <w:lang w:eastAsia="ar-SA"/>
        </w:rPr>
        <w:t xml:space="preserve">Wykonawca jest zobowiązany do </w:t>
      </w:r>
      <w:r w:rsidR="001B1BCA" w:rsidRPr="00345DEF">
        <w:rPr>
          <w:rFonts w:asciiTheme="minorHAnsi" w:hAnsiTheme="minorHAnsi" w:cstheme="minorHAnsi"/>
          <w:lang w:eastAsia="ar-SA"/>
        </w:rPr>
        <w:t>realizacji</w:t>
      </w:r>
      <w:r w:rsidRPr="00345DEF">
        <w:rPr>
          <w:rFonts w:asciiTheme="minorHAnsi" w:hAnsiTheme="minorHAnsi" w:cstheme="minorHAnsi"/>
          <w:lang w:eastAsia="ar-SA"/>
        </w:rPr>
        <w:t xml:space="preserve"> zamówienia z największą starannością.</w:t>
      </w:r>
    </w:p>
    <w:p w14:paraId="0C97FB21" w14:textId="77777777" w:rsidR="00345DEF" w:rsidRPr="00345DEF" w:rsidRDefault="00345DEF" w:rsidP="001657D4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345DEF">
        <w:rPr>
          <w:rFonts w:asciiTheme="minorHAnsi" w:hAnsiTheme="minorHAnsi" w:cstheme="minorHAnsi"/>
          <w:lang w:eastAsia="ar-SA"/>
        </w:rPr>
        <w:t>Przedmiot zamówienia obejmuje:</w:t>
      </w:r>
    </w:p>
    <w:p w14:paraId="5EBD37CB" w14:textId="31C7E85A" w:rsidR="00345DEF" w:rsidRPr="00345DEF" w:rsidRDefault="001657D4" w:rsidP="001657D4">
      <w:pPr>
        <w:pStyle w:val="Akapitzlist"/>
        <w:numPr>
          <w:ilvl w:val="0"/>
          <w:numId w:val="25"/>
        </w:numPr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345DEF">
        <w:rPr>
          <w:rFonts w:asciiTheme="minorHAnsi" w:hAnsiTheme="minorHAnsi" w:cstheme="minorHAnsi"/>
          <w:sz w:val="22"/>
          <w:szCs w:val="22"/>
          <w:lang w:eastAsia="ar-SA"/>
        </w:rPr>
        <w:t>Ś</w:t>
      </w:r>
      <w:r w:rsidR="00345DEF" w:rsidRPr="00345DEF">
        <w:rPr>
          <w:rFonts w:asciiTheme="minorHAnsi" w:hAnsiTheme="minorHAnsi" w:cstheme="minorHAnsi"/>
          <w:sz w:val="22"/>
          <w:szCs w:val="22"/>
          <w:lang w:eastAsia="ar-SA"/>
        </w:rPr>
        <w:t xml:space="preserve">wiadczenie usług wykonawstwa badań ekotoksykologicznych gruntu wokół wraku Franken, zakłada się wykonanie analiz 11 rdzeni wobec 3 organizmów wskaźnikowych: </w:t>
      </w:r>
    </w:p>
    <w:p w14:paraId="1C124E73" w14:textId="073B3521" w:rsidR="00345DEF" w:rsidRPr="00D66AA9" w:rsidRDefault="00345DEF" w:rsidP="001657D4">
      <w:pPr>
        <w:pStyle w:val="Tekstpodstawowy"/>
        <w:numPr>
          <w:ilvl w:val="0"/>
          <w:numId w:val="26"/>
        </w:numPr>
        <w:spacing w:after="0"/>
        <w:jc w:val="both"/>
        <w:rPr>
          <w:rFonts w:ascii="Calibri" w:hAnsi="Calibri"/>
          <w:sz w:val="22"/>
          <w:szCs w:val="22"/>
          <w:lang w:val="nl-NL"/>
        </w:rPr>
      </w:pPr>
      <w:r w:rsidRPr="00D66AA9">
        <w:rPr>
          <w:rFonts w:ascii="Calibri" w:hAnsi="Calibri"/>
          <w:sz w:val="22"/>
          <w:szCs w:val="22"/>
          <w:lang w:val="nl-NL"/>
        </w:rPr>
        <w:lastRenderedPageBreak/>
        <w:t xml:space="preserve">bakterii Vibrio fischeri (test Microtox®); </w:t>
      </w:r>
    </w:p>
    <w:p w14:paraId="0558543E" w14:textId="7DA8F4A4" w:rsidR="00345DEF" w:rsidRPr="00D66AA9" w:rsidRDefault="00345DEF" w:rsidP="001657D4">
      <w:pPr>
        <w:pStyle w:val="Tekstpodstawowy"/>
        <w:numPr>
          <w:ilvl w:val="0"/>
          <w:numId w:val="26"/>
        </w:numPr>
        <w:spacing w:after="0"/>
        <w:jc w:val="both"/>
        <w:rPr>
          <w:rFonts w:ascii="Calibri" w:hAnsi="Calibri"/>
          <w:sz w:val="22"/>
          <w:szCs w:val="22"/>
          <w:lang w:val="nl-NL"/>
        </w:rPr>
      </w:pPr>
      <w:r w:rsidRPr="00D66AA9">
        <w:rPr>
          <w:rFonts w:ascii="Calibri" w:hAnsi="Calibri"/>
          <w:sz w:val="22"/>
          <w:szCs w:val="22"/>
          <w:lang w:val="nl-NL"/>
        </w:rPr>
        <w:t xml:space="preserve">skorupiaków Heterocypris incongruens (test Ostracodtoxkit FTM); </w:t>
      </w:r>
    </w:p>
    <w:p w14:paraId="28A4866C" w14:textId="0571E69E" w:rsidR="00345DEF" w:rsidRPr="00345DEF" w:rsidRDefault="00345DEF" w:rsidP="001657D4">
      <w:pPr>
        <w:pStyle w:val="Tekstpodstawowy"/>
        <w:numPr>
          <w:ilvl w:val="0"/>
          <w:numId w:val="26"/>
        </w:numPr>
        <w:spacing w:after="0"/>
        <w:jc w:val="both"/>
        <w:rPr>
          <w:rFonts w:ascii="Calibri" w:hAnsi="Calibri"/>
          <w:sz w:val="22"/>
          <w:szCs w:val="22"/>
          <w:lang w:val="en-GB"/>
        </w:rPr>
      </w:pPr>
      <w:proofErr w:type="spellStart"/>
      <w:r w:rsidRPr="00345DEF">
        <w:rPr>
          <w:rFonts w:ascii="Calibri" w:hAnsi="Calibri"/>
          <w:sz w:val="22"/>
          <w:szCs w:val="22"/>
          <w:lang w:val="en-GB"/>
        </w:rPr>
        <w:t>roślin</w:t>
      </w:r>
      <w:proofErr w:type="spellEnd"/>
      <w:r w:rsidRPr="00345DEF">
        <w:rPr>
          <w:rFonts w:ascii="Calibri" w:hAnsi="Calibri"/>
          <w:sz w:val="22"/>
          <w:szCs w:val="22"/>
          <w:lang w:val="en-GB"/>
        </w:rPr>
        <w:t xml:space="preserve"> Sorghum </w:t>
      </w:r>
      <w:proofErr w:type="spellStart"/>
      <w:r w:rsidRPr="00345DEF">
        <w:rPr>
          <w:rFonts w:ascii="Calibri" w:hAnsi="Calibri"/>
          <w:sz w:val="22"/>
          <w:szCs w:val="22"/>
          <w:lang w:val="en-GB"/>
        </w:rPr>
        <w:t>sacharatum</w:t>
      </w:r>
      <w:proofErr w:type="spellEnd"/>
      <w:r w:rsidRPr="00345DEF">
        <w:rPr>
          <w:rFonts w:ascii="Calibri" w:hAnsi="Calibri"/>
          <w:sz w:val="22"/>
          <w:szCs w:val="22"/>
          <w:lang w:val="en-GB"/>
        </w:rPr>
        <w:t xml:space="preserve"> (test </w:t>
      </w:r>
      <w:proofErr w:type="spellStart"/>
      <w:r w:rsidRPr="00345DEF">
        <w:rPr>
          <w:rFonts w:ascii="Calibri" w:hAnsi="Calibri"/>
          <w:sz w:val="22"/>
          <w:szCs w:val="22"/>
          <w:lang w:val="en-GB"/>
        </w:rPr>
        <w:t>Phytotoxkit</w:t>
      </w:r>
      <w:proofErr w:type="spellEnd"/>
      <w:r w:rsidRPr="00345DEF">
        <w:rPr>
          <w:rFonts w:ascii="Calibri" w:hAnsi="Calibri"/>
          <w:sz w:val="22"/>
          <w:szCs w:val="22"/>
          <w:lang w:val="en-GB"/>
        </w:rPr>
        <w:t>).</w:t>
      </w:r>
    </w:p>
    <w:p w14:paraId="4AC5A40B" w14:textId="1B33066D" w:rsidR="00345DEF" w:rsidRPr="00345DEF" w:rsidRDefault="00345DEF" w:rsidP="001657D4">
      <w:pPr>
        <w:pStyle w:val="Tekstpodstawowy"/>
        <w:spacing w:after="0"/>
        <w:ind w:left="720"/>
        <w:jc w:val="both"/>
        <w:rPr>
          <w:rFonts w:ascii="Calibri" w:hAnsi="Calibri"/>
          <w:sz w:val="22"/>
          <w:szCs w:val="22"/>
        </w:rPr>
      </w:pPr>
      <w:r w:rsidRPr="00345DEF">
        <w:rPr>
          <w:rFonts w:ascii="Calibri" w:hAnsi="Calibri"/>
          <w:sz w:val="22"/>
          <w:szCs w:val="22"/>
        </w:rPr>
        <w:t>W tym celu z każdego pobranego rdzenia zostaną wydzielone próbki do analiz ekotoksykologicznych, w warstwach co 20 cm.</w:t>
      </w:r>
    </w:p>
    <w:p w14:paraId="0CD16FD3" w14:textId="77777777" w:rsidR="00345DEF" w:rsidRPr="00345DEF" w:rsidRDefault="00345DEF" w:rsidP="001657D4">
      <w:pPr>
        <w:pStyle w:val="Akapitzlist"/>
        <w:numPr>
          <w:ilvl w:val="0"/>
          <w:numId w:val="25"/>
        </w:numPr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345DEF">
        <w:rPr>
          <w:rFonts w:asciiTheme="minorHAnsi" w:hAnsiTheme="minorHAnsi" w:cstheme="minorHAnsi"/>
          <w:sz w:val="22"/>
          <w:szCs w:val="22"/>
          <w:lang w:eastAsia="ar-SA"/>
        </w:rPr>
        <w:t>Opracowanie i przekazanie Zamawiającemu raportu z badań zawierającego:</w:t>
      </w:r>
    </w:p>
    <w:p w14:paraId="59BBB2FD" w14:textId="32BF6133" w:rsidR="00345DEF" w:rsidRPr="00345DEF" w:rsidRDefault="00345DEF" w:rsidP="001657D4">
      <w:pPr>
        <w:pStyle w:val="Akapitzlist"/>
        <w:numPr>
          <w:ilvl w:val="0"/>
          <w:numId w:val="27"/>
        </w:numPr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345DEF">
        <w:rPr>
          <w:rFonts w:asciiTheme="minorHAnsi" w:hAnsiTheme="minorHAnsi" w:cstheme="minorHAnsi"/>
          <w:sz w:val="22"/>
          <w:szCs w:val="22"/>
          <w:lang w:eastAsia="ar-SA"/>
        </w:rPr>
        <w:t>obliczenia i przygotowaną bazę danych w formacie excel oraz raport technicznych zawierających szczegółowe wyniki testów dla każdej próbki z poszczególnych rdzeni i organizmu wskaźnikowego,</w:t>
      </w:r>
    </w:p>
    <w:p w14:paraId="10CE7CBD" w14:textId="7DEFF904" w:rsidR="00345DEF" w:rsidRPr="00345DEF" w:rsidRDefault="00345DEF" w:rsidP="001657D4">
      <w:pPr>
        <w:pStyle w:val="Akapitzlist"/>
        <w:numPr>
          <w:ilvl w:val="0"/>
          <w:numId w:val="27"/>
        </w:numPr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345DEF">
        <w:rPr>
          <w:rFonts w:asciiTheme="minorHAnsi" w:hAnsiTheme="minorHAnsi" w:cstheme="minorHAnsi"/>
          <w:sz w:val="22"/>
          <w:szCs w:val="22"/>
          <w:lang w:eastAsia="ar-SA"/>
        </w:rPr>
        <w:t>wskazanie zastosowanych metod i norm,</w:t>
      </w:r>
    </w:p>
    <w:p w14:paraId="5C94168E" w14:textId="45FDE0EF" w:rsidR="00345DEF" w:rsidRPr="00345DEF" w:rsidRDefault="00345DEF" w:rsidP="001657D4">
      <w:pPr>
        <w:pStyle w:val="Akapitzlist"/>
        <w:numPr>
          <w:ilvl w:val="0"/>
          <w:numId w:val="27"/>
        </w:numPr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345DEF">
        <w:rPr>
          <w:rFonts w:asciiTheme="minorHAnsi" w:hAnsiTheme="minorHAnsi" w:cstheme="minorHAnsi"/>
          <w:sz w:val="22"/>
          <w:szCs w:val="22"/>
          <w:lang w:eastAsia="ar-SA"/>
        </w:rPr>
        <w:t>opracowanie wyników w formie tabelarycznej i graficznej oraz  ich interpretację,</w:t>
      </w:r>
    </w:p>
    <w:p w14:paraId="383232C2" w14:textId="39519B95" w:rsidR="00345DEF" w:rsidRPr="00345DEF" w:rsidRDefault="00345DEF" w:rsidP="001657D4">
      <w:pPr>
        <w:pStyle w:val="Akapitzlist"/>
        <w:numPr>
          <w:ilvl w:val="0"/>
          <w:numId w:val="27"/>
        </w:numPr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345DEF">
        <w:rPr>
          <w:rFonts w:asciiTheme="minorHAnsi" w:hAnsiTheme="minorHAnsi" w:cstheme="minorHAnsi"/>
          <w:sz w:val="22"/>
          <w:szCs w:val="22"/>
          <w:lang w:eastAsia="ar-SA"/>
        </w:rPr>
        <w:t>ocenę potencjalnej toksyczności,</w:t>
      </w:r>
    </w:p>
    <w:p w14:paraId="78D208E6" w14:textId="161A7CE8" w:rsidR="00345DEF" w:rsidRPr="00345DEF" w:rsidRDefault="00345DEF" w:rsidP="001657D4">
      <w:pPr>
        <w:pStyle w:val="Akapitzlist"/>
        <w:numPr>
          <w:ilvl w:val="0"/>
          <w:numId w:val="27"/>
        </w:numPr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345DEF">
        <w:rPr>
          <w:rFonts w:asciiTheme="minorHAnsi" w:hAnsiTheme="minorHAnsi" w:cstheme="minorHAnsi"/>
          <w:sz w:val="22"/>
          <w:szCs w:val="22"/>
          <w:lang w:eastAsia="ar-SA"/>
        </w:rPr>
        <w:t>dokumentację fotograficzną (jeśli dotyczy).</w:t>
      </w:r>
    </w:p>
    <w:p w14:paraId="0F8A4191" w14:textId="4808AB78" w:rsidR="00345DEF" w:rsidRPr="001657D4" w:rsidRDefault="00345DEF" w:rsidP="001657D4">
      <w:pPr>
        <w:pStyle w:val="Akapitzlist"/>
        <w:numPr>
          <w:ilvl w:val="0"/>
          <w:numId w:val="25"/>
        </w:numPr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345DEF">
        <w:rPr>
          <w:rFonts w:asciiTheme="minorHAnsi" w:hAnsiTheme="minorHAnsi" w:cstheme="minorHAnsi"/>
          <w:sz w:val="22"/>
          <w:szCs w:val="22"/>
          <w:lang w:eastAsia="ar-SA"/>
        </w:rPr>
        <w:t>Przechowywanie dokumentacji źródłowej i ewentualnych pozostałości prób przez co najmniej 6 miesięcy od dnia zakończenia realizacji zamówienia.</w:t>
      </w:r>
    </w:p>
    <w:p w14:paraId="2BD35DDA" w14:textId="77777777" w:rsidR="00B87E08" w:rsidRDefault="00B87E08" w:rsidP="00B87E0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2EA3DD69" w14:textId="5A0FD10A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3</w:t>
      </w:r>
    </w:p>
    <w:p w14:paraId="5F71D7FA" w14:textId="77777777" w:rsidR="00CD3A56" w:rsidRPr="00E864D1" w:rsidRDefault="00CD3A56" w:rsidP="00153A78">
      <w:pPr>
        <w:tabs>
          <w:tab w:val="left" w:pos="0"/>
        </w:tabs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WYNAGRODZENIE WYKONAWCY</w:t>
      </w:r>
    </w:p>
    <w:p w14:paraId="6A746260" w14:textId="77777777" w:rsidR="000F148A" w:rsidRDefault="000F148A" w:rsidP="000F148A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Z tytułu należytego i terminowego wykonania Umowy Wykonawcy przysługuje wynagrodzenie w wysokości:</w:t>
      </w:r>
    </w:p>
    <w:p w14:paraId="562EC66A" w14:textId="11220F7A" w:rsidR="00FD7750" w:rsidRPr="002F0729" w:rsidRDefault="000F148A" w:rsidP="000F148A">
      <w:pPr>
        <w:suppressAutoHyphens/>
        <w:spacing w:after="0" w:line="240" w:lineRule="auto"/>
        <w:ind w:firstLine="284"/>
        <w:jc w:val="both"/>
        <w:rPr>
          <w:rFonts w:cs="Calibri"/>
          <w:bCs/>
          <w:lang w:eastAsia="ar-SA"/>
        </w:rPr>
      </w:pPr>
      <w:r w:rsidRPr="002F0729">
        <w:rPr>
          <w:rFonts w:cs="Calibri"/>
          <w:bCs/>
          <w:lang w:eastAsia="ar-SA"/>
        </w:rPr>
        <w:t xml:space="preserve">brutto:  </w:t>
      </w:r>
      <w:r w:rsidRPr="002F0729">
        <w:rPr>
          <w:rFonts w:cs="Calibri"/>
          <w:b/>
          <w:bCs/>
          <w:lang w:eastAsia="ar-SA"/>
        </w:rPr>
        <w:t>........................</w:t>
      </w:r>
      <w:r w:rsidRPr="002F0729">
        <w:rPr>
          <w:rFonts w:cs="Calibri"/>
          <w:bCs/>
          <w:lang w:eastAsia="ar-SA"/>
        </w:rPr>
        <w:t xml:space="preserve"> zł.  (słownie: .................................................... 00/100).</w:t>
      </w:r>
    </w:p>
    <w:p w14:paraId="3C9849D4" w14:textId="6AC2D9C0" w:rsidR="00153A78" w:rsidRPr="002F0729" w:rsidRDefault="00153A78" w:rsidP="001657D4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2F0729">
        <w:rPr>
          <w:rFonts w:asciiTheme="minorHAnsi" w:eastAsia="TimesNewRoman" w:hAnsiTheme="minorHAnsi" w:cstheme="minorHAnsi"/>
          <w:lang w:eastAsia="ar-SA"/>
        </w:rPr>
        <w:t xml:space="preserve">Podstawą do wystawienia faktury/rachunku jest </w:t>
      </w:r>
      <w:r w:rsidR="00C23EB3">
        <w:rPr>
          <w:rFonts w:asciiTheme="minorHAnsi" w:eastAsia="TimesNewRoman" w:hAnsiTheme="minorHAnsi" w:cstheme="minorHAnsi"/>
          <w:lang w:eastAsia="ar-SA"/>
        </w:rPr>
        <w:t xml:space="preserve">bezusterkowe wykonanie oraz dokonanie przez </w:t>
      </w:r>
      <w:r w:rsidRPr="002F0729">
        <w:rPr>
          <w:rFonts w:asciiTheme="minorHAnsi" w:eastAsia="TimesNewRoman" w:hAnsiTheme="minorHAnsi" w:cstheme="minorHAnsi"/>
          <w:lang w:eastAsia="ar-SA"/>
        </w:rPr>
        <w:t xml:space="preserve">UMG </w:t>
      </w:r>
      <w:r w:rsidR="00C23EB3">
        <w:rPr>
          <w:rFonts w:asciiTheme="minorHAnsi" w:eastAsia="TimesNewRoman" w:hAnsiTheme="minorHAnsi" w:cstheme="minorHAnsi"/>
          <w:lang w:eastAsia="ar-SA"/>
        </w:rPr>
        <w:t xml:space="preserve">odbioru </w:t>
      </w:r>
      <w:r w:rsidR="002F0729" w:rsidRPr="002F0729">
        <w:t>raportu z badań</w:t>
      </w:r>
      <w:r w:rsidR="00C23EB3">
        <w:rPr>
          <w:rFonts w:asciiTheme="minorHAnsi" w:eastAsia="TimesNewRoman" w:hAnsiTheme="minorHAnsi" w:cstheme="minorHAnsi"/>
          <w:lang w:eastAsia="ar-SA"/>
        </w:rPr>
        <w:t xml:space="preserve">, o którym mowa w </w:t>
      </w:r>
      <w:r w:rsidRPr="002F0729">
        <w:rPr>
          <w:rFonts w:asciiTheme="minorHAnsi" w:eastAsia="TimesNewRoman" w:hAnsiTheme="minorHAnsi" w:cstheme="minorHAnsi"/>
          <w:lang w:eastAsia="ar-SA"/>
        </w:rPr>
        <w:t xml:space="preserve">§ 2 </w:t>
      </w:r>
      <w:r w:rsidR="00C23EB3">
        <w:rPr>
          <w:rFonts w:asciiTheme="minorHAnsi" w:eastAsia="TimesNewRoman" w:hAnsiTheme="minorHAnsi" w:cstheme="minorHAnsi"/>
          <w:lang w:eastAsia="ar-SA"/>
        </w:rPr>
        <w:t xml:space="preserve">ust. 2 lit. </w:t>
      </w:r>
      <w:r w:rsidR="002F0729" w:rsidRPr="002F0729">
        <w:rPr>
          <w:rFonts w:asciiTheme="minorHAnsi" w:eastAsia="TimesNewRoman" w:hAnsiTheme="minorHAnsi" w:cstheme="minorHAnsi"/>
          <w:lang w:eastAsia="ar-SA"/>
        </w:rPr>
        <w:t>b</w:t>
      </w:r>
      <w:r w:rsidRPr="002F0729">
        <w:rPr>
          <w:rFonts w:asciiTheme="minorHAnsi" w:eastAsia="TimesNewRoman" w:hAnsiTheme="minorHAnsi" w:cstheme="minorHAnsi"/>
          <w:lang w:eastAsia="ar-SA"/>
        </w:rPr>
        <w:t xml:space="preserve"> umowy. </w:t>
      </w:r>
    </w:p>
    <w:p w14:paraId="3DD57E06" w14:textId="77777777" w:rsidR="00146E59" w:rsidRPr="002F3A71" w:rsidRDefault="00146E59" w:rsidP="001657D4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101235">
        <w:rPr>
          <w:rFonts w:asciiTheme="minorHAnsi" w:hAnsiTheme="minorHAnsi" w:cstheme="minorHAnsi"/>
          <w:lang w:eastAsia="ar-SA"/>
        </w:rPr>
        <w:t>Wynagrodzenie obejmuje wszystkie koszty związane z prawidłowym wykonaniem Umowy, bez</w:t>
      </w:r>
      <w:r w:rsidRPr="002F3A71">
        <w:rPr>
          <w:rFonts w:asciiTheme="minorHAnsi" w:hAnsiTheme="minorHAnsi" w:cstheme="minorHAnsi"/>
          <w:lang w:eastAsia="ar-SA"/>
        </w:rPr>
        <w:t xml:space="preserve"> jakiegokolwiek ograniczenia co do rodzaju kosztu lub jego tytułu prawnego, w tym m.in. wynagrodzenie za przeniesienie praw autorskich i za udzielone licencje.</w:t>
      </w:r>
    </w:p>
    <w:p w14:paraId="42507DC7" w14:textId="3319A0AA" w:rsidR="00146E59" w:rsidRPr="002F3A71" w:rsidRDefault="00146E59" w:rsidP="001657D4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2F3A71">
        <w:rPr>
          <w:rFonts w:asciiTheme="minorHAnsi" w:hAnsiTheme="minorHAnsi" w:cstheme="minorHAnsi"/>
          <w:lang w:eastAsia="ar-SA"/>
        </w:rPr>
        <w:t xml:space="preserve">Wynagrodzenie należne Wykonawcy będzie płatne w terminie do </w:t>
      </w:r>
      <w:r w:rsidR="00AD32FA" w:rsidRPr="002F3A71">
        <w:rPr>
          <w:rFonts w:asciiTheme="minorHAnsi" w:hAnsiTheme="minorHAnsi" w:cstheme="minorHAnsi"/>
          <w:lang w:eastAsia="ar-SA"/>
        </w:rPr>
        <w:t>30</w:t>
      </w:r>
      <w:r w:rsidRPr="002F3A71">
        <w:rPr>
          <w:rFonts w:asciiTheme="minorHAnsi" w:hAnsiTheme="minorHAnsi" w:cstheme="minorHAnsi"/>
          <w:lang w:eastAsia="ar-SA"/>
        </w:rPr>
        <w:t xml:space="preserve"> dni od daty doręczenia Zamawiającemu prawidłowo wystawionej faktury/ rachunku.</w:t>
      </w:r>
    </w:p>
    <w:p w14:paraId="24F60DB7" w14:textId="0623B603" w:rsidR="00146E59" w:rsidRPr="002F3A71" w:rsidRDefault="00146E59" w:rsidP="001657D4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2F3A71">
        <w:rPr>
          <w:rFonts w:asciiTheme="minorHAnsi" w:hAnsiTheme="minorHAnsi" w:cstheme="minorHAnsi"/>
          <w:lang w:eastAsia="ar-SA"/>
        </w:rPr>
        <w:t>Wynagrodzenie będzie płatne na rachunek bankowy wskazany na fakturze/rachunku. Za datę zapłaty uznaje się datę obciążenia rachunku bankowego Zamawiającego.</w:t>
      </w:r>
    </w:p>
    <w:p w14:paraId="56BCF1DD" w14:textId="77777777" w:rsidR="00146E59" w:rsidRPr="002F3A71" w:rsidRDefault="00CD3A56" w:rsidP="001657D4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2F3A71">
        <w:rPr>
          <w:rFonts w:asciiTheme="minorHAnsi" w:hAnsiTheme="minorHAnsi" w:cstheme="minorHAnsi"/>
          <w:color w:val="000000"/>
          <w:lang w:eastAsia="ar-SA"/>
        </w:rPr>
        <w:t>Wykonawca oświadcza, że jest/ nie jest * płatnikiem VAT i posiada/nie posiada* NIP</w:t>
      </w:r>
      <w:r w:rsidRPr="002F3A71">
        <w:rPr>
          <w:rFonts w:asciiTheme="minorHAnsi" w:hAnsiTheme="minorHAnsi" w:cstheme="minorHAnsi"/>
          <w:b/>
          <w:lang w:eastAsia="ar-SA"/>
        </w:rPr>
        <w:t>.</w:t>
      </w:r>
    </w:p>
    <w:p w14:paraId="77EAEECE" w14:textId="77777777" w:rsidR="00146E59" w:rsidRPr="002F3A71" w:rsidRDefault="00CD3A56" w:rsidP="001657D4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2F3A71">
        <w:rPr>
          <w:rFonts w:asciiTheme="minorHAnsi" w:hAnsiTheme="minorHAnsi" w:cstheme="minorHAnsi"/>
          <w:color w:val="000000"/>
          <w:lang w:eastAsia="ar-SA"/>
        </w:rPr>
        <w:t xml:space="preserve">Zamawiający oświadcza, że posiada NIP </w:t>
      </w:r>
      <w:r w:rsidRPr="002F3A71">
        <w:rPr>
          <w:rFonts w:asciiTheme="minorHAnsi" w:hAnsiTheme="minorHAnsi" w:cstheme="minorHAnsi"/>
          <w:b/>
          <w:lang w:eastAsia="ar-SA"/>
        </w:rPr>
        <w:t>586-001-28-73</w:t>
      </w:r>
      <w:r w:rsidRPr="002F3A71">
        <w:rPr>
          <w:rFonts w:asciiTheme="minorHAnsi" w:hAnsiTheme="minorHAnsi" w:cstheme="minorHAnsi"/>
          <w:color w:val="000000"/>
          <w:lang w:eastAsia="ar-SA"/>
        </w:rPr>
        <w:t>.</w:t>
      </w:r>
    </w:p>
    <w:p w14:paraId="6A23F790" w14:textId="5B6C1715" w:rsidR="00146E59" w:rsidRPr="002F3A71" w:rsidRDefault="00146E59" w:rsidP="001657D4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2F3A71">
        <w:rPr>
          <w:rFonts w:asciiTheme="minorHAnsi" w:hAnsiTheme="minorHAnsi" w:cstheme="minorHAnsi"/>
          <w:lang w:eastAsia="ar-SA"/>
        </w:rPr>
        <w:t xml:space="preserve">W przypadku zawarcia umowy z osobą fizyczną, Zamawiający dokona stosownych potrąceń </w:t>
      </w:r>
      <w:r w:rsidR="007C4FF6" w:rsidRPr="002F3A71">
        <w:rPr>
          <w:rFonts w:asciiTheme="minorHAnsi" w:hAnsiTheme="minorHAnsi" w:cstheme="minorHAnsi"/>
          <w:lang w:eastAsia="ar-SA"/>
        </w:rPr>
        <w:t xml:space="preserve">wynagrodzenia w oparciu o właściwe przepisy kodeksu cywilnego oraz kodeksu pracy. </w:t>
      </w:r>
    </w:p>
    <w:p w14:paraId="5CBE6E79" w14:textId="77777777" w:rsidR="007C4FF6" w:rsidRPr="00146E59" w:rsidRDefault="007C4FF6" w:rsidP="007C4FF6">
      <w:pPr>
        <w:suppressAutoHyphens/>
        <w:spacing w:after="0"/>
        <w:ind w:left="284"/>
        <w:jc w:val="both"/>
        <w:rPr>
          <w:rFonts w:asciiTheme="minorHAnsi" w:hAnsiTheme="minorHAnsi" w:cstheme="minorHAnsi"/>
          <w:lang w:eastAsia="ar-SA"/>
        </w:rPr>
      </w:pPr>
    </w:p>
    <w:p w14:paraId="5FB27DBB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4</w:t>
      </w:r>
    </w:p>
    <w:p w14:paraId="5D8E6505" w14:textId="77777777" w:rsidR="00CD3A56" w:rsidRPr="00E864D1" w:rsidRDefault="00CD3A56" w:rsidP="00CD3A56">
      <w:pPr>
        <w:suppressAutoHyphens/>
        <w:spacing w:after="120" w:line="240" w:lineRule="auto"/>
        <w:jc w:val="center"/>
        <w:outlineLvl w:val="0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 xml:space="preserve">OSOBY DO KONTAKTU </w:t>
      </w:r>
    </w:p>
    <w:p w14:paraId="3AC654D9" w14:textId="77777777" w:rsidR="00CD3A56" w:rsidRPr="00E864D1" w:rsidRDefault="00CD3A56" w:rsidP="00CD3A56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Pr="00E864D1" w:rsidRDefault="00CD3A56" w:rsidP="00CD3A56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Pr="00E864D1" w:rsidRDefault="00CD3A56" w:rsidP="00CD3A56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 xml:space="preserve">Do kontaktu z Zamawiającym ze strony Wykonawcy upoważnia się: </w:t>
      </w:r>
    </w:p>
    <w:p w14:paraId="52B34409" w14:textId="66C659FA" w:rsidR="00402391" w:rsidRPr="00E864D1" w:rsidRDefault="00CD3A56" w:rsidP="00C439CF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>……………………………..  tel. ……………………….. e-mail: …………………………………….</w:t>
      </w:r>
    </w:p>
    <w:p w14:paraId="512B7047" w14:textId="77777777" w:rsidR="00AD32FA" w:rsidRDefault="00AD32FA" w:rsidP="0040239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</w:p>
    <w:p w14:paraId="4245FDD0" w14:textId="45405C8D" w:rsidR="00402391" w:rsidRPr="00E864D1" w:rsidRDefault="00402391" w:rsidP="00A730EA">
      <w:pPr>
        <w:spacing w:after="12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§ 5</w:t>
      </w:r>
    </w:p>
    <w:p w14:paraId="799202BA" w14:textId="25C8052A" w:rsidR="00402391" w:rsidRPr="00E864D1" w:rsidRDefault="00402391" w:rsidP="00C439CF">
      <w:pPr>
        <w:spacing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ODSTĄPIENIE OD UMOWY</w:t>
      </w:r>
    </w:p>
    <w:p w14:paraId="717F8C95" w14:textId="4F6D243D" w:rsidR="00402391" w:rsidRPr="00E864D1" w:rsidRDefault="00402391" w:rsidP="00101235">
      <w:pPr>
        <w:numPr>
          <w:ilvl w:val="0"/>
          <w:numId w:val="12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Zamawiającemu przysługuje</w:t>
      </w:r>
      <w:r w:rsidR="00C439CF">
        <w:rPr>
          <w:rFonts w:asciiTheme="minorHAnsi" w:hAnsiTheme="minorHAnsi" w:cstheme="minorHAnsi"/>
        </w:rPr>
        <w:t xml:space="preserve"> prawo do odstąpienia od umowy</w:t>
      </w:r>
      <w:r w:rsidRPr="00E864D1">
        <w:rPr>
          <w:rFonts w:asciiTheme="minorHAnsi" w:hAnsiTheme="minorHAnsi" w:cstheme="minorHAnsi"/>
        </w:rPr>
        <w:t>:</w:t>
      </w:r>
    </w:p>
    <w:p w14:paraId="45412970" w14:textId="45D2C42C" w:rsidR="00402391" w:rsidRPr="00E864D1" w:rsidRDefault="00402391" w:rsidP="00C439CF">
      <w:pPr>
        <w:numPr>
          <w:ilvl w:val="0"/>
          <w:numId w:val="13"/>
        </w:numPr>
        <w:spacing w:after="0" w:line="240" w:lineRule="auto"/>
        <w:ind w:left="567" w:hanging="283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gdy Wykonawca </w:t>
      </w:r>
      <w:bookmarkStart w:id="0" w:name="_GoBack"/>
      <w:bookmarkEnd w:id="0"/>
      <w:r w:rsidRPr="00E864D1">
        <w:rPr>
          <w:rFonts w:asciiTheme="minorHAnsi" w:hAnsiTheme="minorHAnsi" w:cstheme="minorHAnsi"/>
        </w:rPr>
        <w:t>opóźnił się z wykonaniem przedmiotu umowy,</w:t>
      </w:r>
    </w:p>
    <w:p w14:paraId="6FDF8A85" w14:textId="68C0E26E" w:rsidR="00402391" w:rsidRPr="00E864D1" w:rsidRDefault="00402391" w:rsidP="00C439CF">
      <w:pPr>
        <w:numPr>
          <w:ilvl w:val="0"/>
          <w:numId w:val="13"/>
        </w:numPr>
        <w:spacing w:after="0" w:line="240" w:lineRule="auto"/>
        <w:ind w:left="567" w:hanging="283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lastRenderedPageBreak/>
        <w:t xml:space="preserve">zgodnie z Ustawą </w:t>
      </w:r>
      <w:r w:rsidRPr="00E864D1">
        <w:rPr>
          <w:rFonts w:asciiTheme="minorHAnsi" w:hAnsiTheme="minorHAnsi" w:cstheme="minorHAnsi"/>
          <w:shd w:val="clear" w:color="auto" w:fill="FFFFFF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</w:t>
      </w:r>
      <w:r w:rsidR="00896F48">
        <w:rPr>
          <w:rFonts w:asciiTheme="minorHAnsi" w:hAnsiTheme="minorHAnsi" w:cstheme="minorHAnsi"/>
        </w:rPr>
        <w:t xml:space="preserve">, przy czym </w:t>
      </w:r>
      <w:r w:rsidRPr="00E864D1">
        <w:rPr>
          <w:rFonts w:asciiTheme="minorHAnsi" w:hAnsiTheme="minorHAnsi" w:cstheme="minorHAnsi"/>
        </w:rPr>
        <w:t>w takim przypadku Wykonawca może żądać jedyn</w:t>
      </w:r>
      <w:r w:rsidR="00C439CF">
        <w:rPr>
          <w:rFonts w:asciiTheme="minorHAnsi" w:hAnsiTheme="minorHAnsi" w:cstheme="minorHAnsi"/>
        </w:rPr>
        <w:t>ie wynagrodzenia należnego mu z </w:t>
      </w:r>
      <w:r w:rsidRPr="00E864D1">
        <w:rPr>
          <w:rFonts w:asciiTheme="minorHAnsi" w:hAnsiTheme="minorHAnsi" w:cstheme="minorHAnsi"/>
        </w:rPr>
        <w:t>tytułu wykonania części umowy.</w:t>
      </w:r>
    </w:p>
    <w:p w14:paraId="6DD2128A" w14:textId="77777777" w:rsidR="00402391" w:rsidRPr="00E864D1" w:rsidRDefault="00402391" w:rsidP="00101235">
      <w:pPr>
        <w:numPr>
          <w:ilvl w:val="0"/>
          <w:numId w:val="12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Odstąpienie od umowy wymaga formy pisemnej pod rygorem nieważności.</w:t>
      </w:r>
    </w:p>
    <w:p w14:paraId="2F1E2CA6" w14:textId="77777777" w:rsidR="00402391" w:rsidRPr="00E864D1" w:rsidRDefault="00402391" w:rsidP="00C439CF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A3A12A" w14:textId="7160709F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402391" w:rsidRPr="00E864D1">
        <w:rPr>
          <w:rFonts w:asciiTheme="minorHAnsi" w:hAnsiTheme="minorHAnsi" w:cstheme="minorHAnsi"/>
          <w:b/>
          <w:bCs/>
          <w:lang w:eastAsia="ar-SA"/>
        </w:rPr>
        <w:t>6</w:t>
      </w:r>
    </w:p>
    <w:p w14:paraId="276A9F54" w14:textId="77777777" w:rsidR="00CD3A56" w:rsidRPr="00E864D1" w:rsidRDefault="00CD3A56" w:rsidP="00CD3A56">
      <w:pPr>
        <w:suppressAutoHyphens/>
        <w:spacing w:after="120"/>
        <w:jc w:val="center"/>
        <w:rPr>
          <w:rFonts w:asciiTheme="minorHAnsi" w:eastAsia="Calibri" w:hAnsiTheme="minorHAnsi" w:cstheme="minorHAnsi"/>
          <w:b/>
          <w:bCs/>
          <w:lang w:eastAsia="ar-SA"/>
        </w:rPr>
      </w:pPr>
      <w:r w:rsidRPr="00E864D1">
        <w:rPr>
          <w:rFonts w:asciiTheme="minorHAnsi" w:eastAsia="Calibri" w:hAnsiTheme="minorHAnsi" w:cstheme="minorHAnsi"/>
          <w:b/>
          <w:bCs/>
          <w:lang w:eastAsia="ar-SA"/>
        </w:rPr>
        <w:t>KARY UMOWNE</w:t>
      </w:r>
    </w:p>
    <w:p w14:paraId="406F0F8A" w14:textId="77777777" w:rsidR="00CD3A56" w:rsidRPr="00E864D1" w:rsidRDefault="00CD3A56" w:rsidP="00101235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Pr="00E864D1" w:rsidRDefault="00CD3A56" w:rsidP="00101235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>Wykonawca zapłaci Zamawiającemu kary umowne:</w:t>
      </w:r>
    </w:p>
    <w:p w14:paraId="36795696" w14:textId="156929E1" w:rsidR="00CD3A56" w:rsidRPr="00E864D1" w:rsidRDefault="00CD3A56" w:rsidP="00C439CF">
      <w:pPr>
        <w:numPr>
          <w:ilvl w:val="0"/>
          <w:numId w:val="8"/>
        </w:numPr>
        <w:spacing w:after="0" w:line="240" w:lineRule="auto"/>
        <w:ind w:left="567" w:hanging="283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>za odstąpienie od umowy przez którąkolwiek ze stron z przyczyn leżących po stronie Wykonawcy w</w:t>
      </w:r>
      <w:r w:rsidR="00C439CF">
        <w:rPr>
          <w:rFonts w:asciiTheme="minorHAnsi" w:eastAsia="Calibri" w:hAnsiTheme="minorHAnsi" w:cstheme="minorHAnsi"/>
          <w:lang w:eastAsia="en-US"/>
        </w:rPr>
        <w:t> </w:t>
      </w:r>
      <w:r w:rsidRPr="00E864D1">
        <w:rPr>
          <w:rFonts w:asciiTheme="minorHAnsi" w:eastAsia="Calibri" w:hAnsiTheme="minorHAnsi" w:cstheme="minorHAnsi"/>
          <w:lang w:eastAsia="en-US"/>
        </w:rPr>
        <w:t xml:space="preserve">wysokości 20% </w:t>
      </w:r>
      <w:r w:rsidR="002B38D7">
        <w:rPr>
          <w:rFonts w:asciiTheme="minorHAnsi" w:eastAsia="Calibri" w:hAnsiTheme="minorHAnsi" w:cstheme="minorHAnsi"/>
          <w:lang w:eastAsia="en-US"/>
        </w:rPr>
        <w:t xml:space="preserve">maksymalnego </w:t>
      </w:r>
      <w:r w:rsidRPr="00E864D1">
        <w:rPr>
          <w:rFonts w:asciiTheme="minorHAnsi" w:eastAsia="Calibri" w:hAnsiTheme="minorHAnsi" w:cstheme="minorHAnsi"/>
          <w:lang w:eastAsia="en-US"/>
        </w:rPr>
        <w:t xml:space="preserve">wynagrodzenia brutto opisanego w § 3 ust. </w:t>
      </w:r>
      <w:r w:rsidR="002307D8">
        <w:rPr>
          <w:rFonts w:asciiTheme="minorHAnsi" w:eastAsia="Calibri" w:hAnsiTheme="minorHAnsi" w:cstheme="minorHAnsi"/>
          <w:lang w:eastAsia="en-US"/>
        </w:rPr>
        <w:t>1</w:t>
      </w:r>
      <w:r w:rsidRPr="00E864D1">
        <w:rPr>
          <w:rFonts w:asciiTheme="minorHAnsi" w:eastAsia="Calibri" w:hAnsiTheme="minorHAnsi" w:cstheme="minorHAnsi"/>
          <w:lang w:eastAsia="en-US"/>
        </w:rPr>
        <w:t>,</w:t>
      </w:r>
    </w:p>
    <w:p w14:paraId="67FB9387" w14:textId="7E784F89" w:rsidR="00CD3A56" w:rsidRPr="00E864D1" w:rsidRDefault="00993C4E" w:rsidP="00C439CF">
      <w:pPr>
        <w:numPr>
          <w:ilvl w:val="0"/>
          <w:numId w:val="8"/>
        </w:numPr>
        <w:spacing w:after="0" w:line="240" w:lineRule="auto"/>
        <w:ind w:left="567" w:hanging="283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 xml:space="preserve">za stwierdzony przez Zamawiającego przypadek </w:t>
      </w:r>
      <w:r w:rsidR="00CD3A56" w:rsidRPr="00E864D1">
        <w:rPr>
          <w:rFonts w:asciiTheme="minorHAnsi" w:eastAsia="Calibri" w:hAnsiTheme="minorHAnsi" w:cstheme="minorHAnsi"/>
          <w:lang w:eastAsia="en-US"/>
        </w:rPr>
        <w:t>niewykonania bądź nienależytego wykonania umowy w</w:t>
      </w:r>
      <w:r w:rsidR="00AC517F" w:rsidRPr="00E864D1">
        <w:rPr>
          <w:rFonts w:asciiTheme="minorHAnsi" w:eastAsia="Calibri" w:hAnsiTheme="minorHAnsi" w:cstheme="minorHAnsi"/>
          <w:lang w:eastAsia="en-US"/>
        </w:rPr>
        <w:t xml:space="preserve"> wysokości </w:t>
      </w:r>
      <w:r w:rsidR="00C439CF">
        <w:rPr>
          <w:rFonts w:asciiTheme="minorHAnsi" w:eastAsia="Calibri" w:hAnsiTheme="minorHAnsi" w:cstheme="minorHAnsi"/>
          <w:lang w:eastAsia="en-US"/>
        </w:rPr>
        <w:t>5</w:t>
      </w:r>
      <w:r w:rsidR="00CD3A56" w:rsidRPr="00E864D1">
        <w:rPr>
          <w:rFonts w:asciiTheme="minorHAnsi" w:eastAsia="Calibri" w:hAnsiTheme="minorHAnsi" w:cstheme="minorHAnsi"/>
          <w:lang w:eastAsia="en-US"/>
        </w:rPr>
        <w:t xml:space="preserve">% </w:t>
      </w:r>
      <w:r w:rsidR="002B38D7">
        <w:rPr>
          <w:rFonts w:asciiTheme="minorHAnsi" w:eastAsia="Calibri" w:hAnsiTheme="minorHAnsi" w:cstheme="minorHAnsi"/>
          <w:lang w:eastAsia="en-US"/>
        </w:rPr>
        <w:t xml:space="preserve">maksymalnego </w:t>
      </w:r>
      <w:r w:rsidR="00CD3A56" w:rsidRPr="00E864D1">
        <w:rPr>
          <w:rFonts w:asciiTheme="minorHAnsi" w:eastAsia="Calibri" w:hAnsiTheme="minorHAnsi" w:cstheme="minorHAnsi"/>
          <w:lang w:eastAsia="en-US"/>
        </w:rPr>
        <w:t xml:space="preserve">wynagrodzenia brutto opisanego w § 3 ust. </w:t>
      </w:r>
      <w:r w:rsidR="002307D8">
        <w:rPr>
          <w:rFonts w:asciiTheme="minorHAnsi" w:eastAsia="Calibri" w:hAnsiTheme="minorHAnsi" w:cstheme="minorHAnsi"/>
          <w:lang w:eastAsia="en-US"/>
        </w:rPr>
        <w:t>1</w:t>
      </w:r>
      <w:r w:rsidR="00CD3A56" w:rsidRPr="00E864D1">
        <w:rPr>
          <w:rFonts w:asciiTheme="minorHAnsi" w:eastAsia="Calibri" w:hAnsiTheme="minorHAnsi" w:cstheme="minorHAnsi"/>
          <w:lang w:eastAsia="en-US"/>
        </w:rPr>
        <w:t>.</w:t>
      </w:r>
    </w:p>
    <w:p w14:paraId="3957967B" w14:textId="689040D0" w:rsidR="00993C4E" w:rsidRPr="00E864D1" w:rsidRDefault="00993C4E" w:rsidP="00101235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>Łączna maksymalna wysokość kar u</w:t>
      </w:r>
      <w:r w:rsidR="00C439CF">
        <w:rPr>
          <w:rFonts w:asciiTheme="minorHAnsi" w:eastAsia="Calibri" w:hAnsiTheme="minorHAnsi" w:cstheme="minorHAnsi"/>
          <w:lang w:eastAsia="en-US"/>
        </w:rPr>
        <w:t xml:space="preserve">mownych nie może przekroczyć </w:t>
      </w:r>
      <w:r w:rsidR="005F119F">
        <w:rPr>
          <w:rFonts w:asciiTheme="minorHAnsi" w:eastAsia="Calibri" w:hAnsiTheme="minorHAnsi" w:cstheme="minorHAnsi"/>
          <w:lang w:eastAsia="en-US"/>
        </w:rPr>
        <w:t>3</w:t>
      </w:r>
      <w:r w:rsidR="00C439CF">
        <w:rPr>
          <w:rFonts w:asciiTheme="minorHAnsi" w:eastAsia="Calibri" w:hAnsiTheme="minorHAnsi" w:cstheme="minorHAnsi"/>
          <w:lang w:eastAsia="en-US"/>
        </w:rPr>
        <w:t>0</w:t>
      </w:r>
      <w:r w:rsidR="007D33FD" w:rsidRPr="00E864D1">
        <w:rPr>
          <w:rFonts w:asciiTheme="minorHAnsi" w:eastAsia="Calibri" w:hAnsiTheme="minorHAnsi" w:cstheme="minorHAnsi"/>
          <w:lang w:eastAsia="en-US"/>
        </w:rPr>
        <w:t xml:space="preserve">% </w:t>
      </w:r>
      <w:r w:rsidR="002B38D7">
        <w:rPr>
          <w:rFonts w:asciiTheme="minorHAnsi" w:eastAsia="Calibri" w:hAnsiTheme="minorHAnsi" w:cstheme="minorHAnsi"/>
          <w:lang w:eastAsia="en-US"/>
        </w:rPr>
        <w:t xml:space="preserve">maksymalnego </w:t>
      </w:r>
      <w:r w:rsidRPr="00E864D1">
        <w:rPr>
          <w:rFonts w:asciiTheme="minorHAnsi" w:eastAsia="Calibri" w:hAnsiTheme="minorHAnsi" w:cstheme="minorHAnsi"/>
          <w:lang w:eastAsia="en-US"/>
        </w:rPr>
        <w:t xml:space="preserve">wynagrodzenia brutto opisanego w § 3 ust. </w:t>
      </w:r>
      <w:r w:rsidR="002307D8">
        <w:rPr>
          <w:rFonts w:asciiTheme="minorHAnsi" w:eastAsia="Calibri" w:hAnsiTheme="minorHAnsi" w:cstheme="minorHAnsi"/>
          <w:lang w:eastAsia="en-US"/>
        </w:rPr>
        <w:t>1</w:t>
      </w:r>
      <w:r w:rsidRPr="00E864D1">
        <w:rPr>
          <w:rFonts w:asciiTheme="minorHAnsi" w:eastAsia="Calibri" w:hAnsiTheme="minorHAnsi" w:cstheme="minorHAnsi"/>
          <w:lang w:eastAsia="en-US"/>
        </w:rPr>
        <w:t xml:space="preserve">. </w:t>
      </w:r>
    </w:p>
    <w:p w14:paraId="7034D0DC" w14:textId="63A20EC9" w:rsidR="00CD3A56" w:rsidRPr="00AE42DC" w:rsidRDefault="00CD3A56" w:rsidP="00101235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AE42DC">
        <w:rPr>
          <w:rFonts w:asciiTheme="minorHAnsi" w:eastAsia="Calibri" w:hAnsiTheme="minorHAnsi" w:cstheme="minorHAnsi"/>
          <w:lang w:eastAsia="en-US"/>
        </w:rPr>
        <w:t xml:space="preserve">Wykonawca zobowiązany jest do zapłaty kary umownej w terminie 7 dni od dnia otrzymania wezwania od Zamawiającego. </w:t>
      </w:r>
    </w:p>
    <w:p w14:paraId="353D8281" w14:textId="77777777" w:rsidR="001622C2" w:rsidRPr="00E864D1" w:rsidRDefault="00CD3A56" w:rsidP="00101235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00AB893C" w14:textId="3B452999" w:rsidR="00C84663" w:rsidRPr="00E864D1" w:rsidRDefault="00C84663" w:rsidP="00C439CF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71E30832" w14:textId="769F0075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E864D1">
        <w:rPr>
          <w:rFonts w:asciiTheme="minorHAnsi" w:hAnsiTheme="minorHAnsi" w:cstheme="minorHAnsi"/>
          <w:b/>
          <w:bCs/>
          <w:lang w:eastAsia="ar-SA"/>
        </w:rPr>
        <w:t>7</w:t>
      </w:r>
    </w:p>
    <w:p w14:paraId="2DBE6505" w14:textId="77777777" w:rsidR="00CD3A56" w:rsidRPr="0063363E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63363E">
        <w:rPr>
          <w:rFonts w:asciiTheme="minorHAnsi" w:hAnsiTheme="minorHAnsi" w:cstheme="minorHAnsi"/>
          <w:b/>
          <w:bCs/>
          <w:lang w:eastAsia="ar-SA"/>
        </w:rPr>
        <w:t>TERMIN WYKONANIA PRZEDMIOTU UMOWY</w:t>
      </w:r>
    </w:p>
    <w:p w14:paraId="7C363838" w14:textId="34FF613D" w:rsidR="00CD3A56" w:rsidRPr="0063363E" w:rsidRDefault="00CD3A56" w:rsidP="00CD3A56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  <w:r w:rsidRPr="0063363E">
        <w:rPr>
          <w:rFonts w:asciiTheme="minorHAnsi" w:hAnsiTheme="minorHAnsi" w:cstheme="minorHAnsi"/>
          <w:bCs/>
          <w:lang w:eastAsia="ar-SA"/>
        </w:rPr>
        <w:t>Przedmiot umowy będzie realizowany</w:t>
      </w:r>
      <w:r w:rsidR="007C4FF6" w:rsidRPr="0063363E">
        <w:rPr>
          <w:rFonts w:asciiTheme="minorHAnsi" w:hAnsiTheme="minorHAnsi" w:cstheme="minorHAnsi"/>
          <w:bCs/>
          <w:lang w:eastAsia="ar-SA"/>
        </w:rPr>
        <w:t xml:space="preserve"> </w:t>
      </w:r>
      <w:r w:rsidR="002F3A71" w:rsidRPr="002F3A71">
        <w:rPr>
          <w:rFonts w:asciiTheme="minorHAnsi" w:hAnsiTheme="minorHAnsi" w:cstheme="minorHAnsi"/>
          <w:b/>
          <w:bCs/>
          <w:lang w:eastAsia="ar-SA"/>
        </w:rPr>
        <w:t>do dnia 3</w:t>
      </w:r>
      <w:r w:rsidR="00326A32">
        <w:rPr>
          <w:rFonts w:asciiTheme="minorHAnsi" w:hAnsiTheme="minorHAnsi" w:cstheme="minorHAnsi"/>
          <w:b/>
          <w:bCs/>
          <w:lang w:eastAsia="ar-SA"/>
        </w:rPr>
        <w:t>0</w:t>
      </w:r>
      <w:r w:rsidR="002F3A71" w:rsidRPr="002F3A71">
        <w:rPr>
          <w:rFonts w:asciiTheme="minorHAnsi" w:hAnsiTheme="minorHAnsi" w:cstheme="minorHAnsi"/>
          <w:b/>
          <w:bCs/>
          <w:lang w:eastAsia="ar-SA"/>
        </w:rPr>
        <w:t>.</w:t>
      </w:r>
      <w:r w:rsidR="00326A32">
        <w:rPr>
          <w:rFonts w:asciiTheme="minorHAnsi" w:hAnsiTheme="minorHAnsi" w:cstheme="minorHAnsi"/>
          <w:b/>
          <w:bCs/>
          <w:lang w:eastAsia="ar-SA"/>
        </w:rPr>
        <w:t>09</w:t>
      </w:r>
      <w:r w:rsidR="002F3A71" w:rsidRPr="002F3A71">
        <w:rPr>
          <w:rFonts w:asciiTheme="minorHAnsi" w:hAnsiTheme="minorHAnsi" w:cstheme="minorHAnsi"/>
          <w:b/>
          <w:bCs/>
          <w:lang w:eastAsia="ar-SA"/>
        </w:rPr>
        <w:t>.202</w:t>
      </w:r>
      <w:r w:rsidR="00A730EA">
        <w:rPr>
          <w:rFonts w:asciiTheme="minorHAnsi" w:hAnsiTheme="minorHAnsi" w:cstheme="minorHAnsi"/>
          <w:b/>
          <w:bCs/>
          <w:lang w:eastAsia="ar-SA"/>
        </w:rPr>
        <w:t>5</w:t>
      </w:r>
      <w:r w:rsidR="00C439CF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2F3A71" w:rsidRPr="002F3A71">
        <w:rPr>
          <w:rFonts w:asciiTheme="minorHAnsi" w:hAnsiTheme="minorHAnsi" w:cstheme="minorHAnsi"/>
          <w:b/>
          <w:bCs/>
          <w:lang w:eastAsia="ar-SA"/>
        </w:rPr>
        <w:t>r.</w:t>
      </w:r>
    </w:p>
    <w:p w14:paraId="4717C084" w14:textId="77777777" w:rsidR="00CD3A56" w:rsidRPr="0063363E" w:rsidRDefault="00CD3A56" w:rsidP="00C439CF">
      <w:pPr>
        <w:suppressAutoHyphens/>
        <w:spacing w:after="0" w:line="240" w:lineRule="auto"/>
        <w:jc w:val="both"/>
        <w:rPr>
          <w:rFonts w:asciiTheme="minorHAnsi" w:hAnsiTheme="minorHAnsi" w:cstheme="minorHAnsi"/>
          <w:bCs/>
          <w:lang w:eastAsia="ar-SA"/>
        </w:rPr>
      </w:pPr>
    </w:p>
    <w:p w14:paraId="754171AD" w14:textId="4CE17633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63363E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63363E">
        <w:rPr>
          <w:rFonts w:asciiTheme="minorHAnsi" w:hAnsiTheme="minorHAnsi" w:cstheme="minorHAnsi"/>
          <w:b/>
          <w:bCs/>
          <w:lang w:eastAsia="ar-SA"/>
        </w:rPr>
        <w:t>8</w:t>
      </w:r>
    </w:p>
    <w:p w14:paraId="76EA1AF7" w14:textId="2DD54619" w:rsidR="00A024AA" w:rsidRPr="005F119F" w:rsidRDefault="00CD3A56" w:rsidP="005F119F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PRAWA AUTORSKIE</w:t>
      </w:r>
    </w:p>
    <w:p w14:paraId="0E1973D7" w14:textId="01136A1F" w:rsidR="00A024AA" w:rsidRPr="00170F95" w:rsidRDefault="00A024AA" w:rsidP="001657D4">
      <w:pPr>
        <w:numPr>
          <w:ilvl w:val="0"/>
          <w:numId w:val="22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170F95">
        <w:rPr>
          <w:rFonts w:asciiTheme="minorHAnsi" w:hAnsiTheme="minorHAnsi" w:cstheme="minorHAnsi"/>
          <w:bCs/>
        </w:rPr>
        <w:t xml:space="preserve">Zamawiający na podstawie niniejszej umowy z chwilą wydania całości lub części dokumentacji nabywa za wynagrodzeniem, o którym mowa w  § 3 ust. </w:t>
      </w:r>
      <w:r w:rsidR="002307D8">
        <w:rPr>
          <w:rFonts w:asciiTheme="minorHAnsi" w:hAnsiTheme="minorHAnsi" w:cstheme="minorHAnsi"/>
          <w:bCs/>
        </w:rPr>
        <w:t>1</w:t>
      </w:r>
      <w:r w:rsidRPr="00170F95">
        <w:rPr>
          <w:rFonts w:asciiTheme="minorHAnsi" w:hAnsiTheme="minorHAnsi" w:cstheme="minorHAnsi"/>
          <w:bCs/>
        </w:rPr>
        <w:t xml:space="preserve">,  autorskie prawa majątkowe do opracowań projektowych będących przedmiotem umowy w tym prawo do zastosowania dokumentacji w celu realizacji </w:t>
      </w:r>
      <w:r w:rsidR="00C37059" w:rsidRPr="00170F95">
        <w:rPr>
          <w:rFonts w:asciiTheme="minorHAnsi" w:hAnsiTheme="minorHAnsi" w:cstheme="minorHAnsi"/>
          <w:bCs/>
        </w:rPr>
        <w:t>prac dla Urzędu Morskiego w Gdyni</w:t>
      </w:r>
      <w:r w:rsidRPr="00170F95">
        <w:rPr>
          <w:rFonts w:asciiTheme="minorHAnsi" w:hAnsiTheme="minorHAnsi" w:cstheme="minorHAnsi"/>
          <w:bCs/>
        </w:rPr>
        <w:t>.</w:t>
      </w:r>
    </w:p>
    <w:p w14:paraId="017DA732" w14:textId="77777777" w:rsidR="00A024AA" w:rsidRPr="00170F95" w:rsidRDefault="00A024AA" w:rsidP="001657D4">
      <w:pPr>
        <w:numPr>
          <w:ilvl w:val="0"/>
          <w:numId w:val="22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170F95">
        <w:rPr>
          <w:rFonts w:asciiTheme="minorHAnsi" w:hAnsiTheme="minorHAnsi" w:cstheme="minorHAnsi"/>
        </w:rPr>
        <w:t xml:space="preserve">W ramach umówionego wynagrodzenia Wykonawca przenosi na Zamawiającego całość autorskich praw majątkowych do przedmiotu umowy oraz praw pokrewnych wraz z prawem wykonania zależnego prawa autorskiego bez ograniczeń czasowych i terytorialnych, z możliwością dokonania w nich wszelakich zmian i modyfikacji na zasadzie wyłączności, na wszystkich polach eksploatacji, a w szczególności: </w:t>
      </w:r>
    </w:p>
    <w:p w14:paraId="4C83E375" w14:textId="77777777" w:rsidR="00A024AA" w:rsidRPr="00170F95" w:rsidRDefault="00A024AA" w:rsidP="001657D4">
      <w:pPr>
        <w:numPr>
          <w:ilvl w:val="0"/>
          <w:numId w:val="23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170F95">
        <w:rPr>
          <w:rFonts w:asciiTheme="minorHAnsi" w:hAnsiTheme="minorHAnsi" w:cstheme="minorHAnsi"/>
        </w:rPr>
        <w:t>utrwalenie wszystkimi technikami,</w:t>
      </w:r>
    </w:p>
    <w:p w14:paraId="7AB9E57B" w14:textId="77777777" w:rsidR="00A024AA" w:rsidRPr="00170F95" w:rsidRDefault="00A024AA" w:rsidP="001657D4">
      <w:pPr>
        <w:numPr>
          <w:ilvl w:val="0"/>
          <w:numId w:val="23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170F95">
        <w:rPr>
          <w:rFonts w:asciiTheme="minorHAnsi" w:hAnsiTheme="minorHAnsi" w:cstheme="minorHAnsi"/>
        </w:rPr>
        <w:t>zwielokrotnienie wszystkimi technikami,</w:t>
      </w:r>
    </w:p>
    <w:p w14:paraId="48A58D27" w14:textId="77777777" w:rsidR="00A024AA" w:rsidRPr="00170F95" w:rsidRDefault="00A024AA" w:rsidP="001657D4">
      <w:pPr>
        <w:numPr>
          <w:ilvl w:val="0"/>
          <w:numId w:val="23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170F95">
        <w:rPr>
          <w:rFonts w:asciiTheme="minorHAnsi" w:hAnsiTheme="minorHAnsi" w:cstheme="minorHAnsi"/>
        </w:rPr>
        <w:t>wprowadzenie do obrotu, najem i użyczenie oryginału i egzemplarzy,</w:t>
      </w:r>
    </w:p>
    <w:p w14:paraId="1224F98C" w14:textId="77777777" w:rsidR="00A024AA" w:rsidRPr="00170F95" w:rsidRDefault="00A024AA" w:rsidP="001657D4">
      <w:pPr>
        <w:numPr>
          <w:ilvl w:val="0"/>
          <w:numId w:val="23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170F95">
        <w:rPr>
          <w:rFonts w:asciiTheme="minorHAnsi" w:hAnsiTheme="minorHAnsi" w:cstheme="minorHAnsi"/>
        </w:rPr>
        <w:t>wprowadzenie do pamięci komputera,</w:t>
      </w:r>
    </w:p>
    <w:p w14:paraId="2F86244F" w14:textId="77777777" w:rsidR="00A024AA" w:rsidRPr="00170F95" w:rsidRDefault="00A024AA" w:rsidP="001657D4">
      <w:pPr>
        <w:numPr>
          <w:ilvl w:val="0"/>
          <w:numId w:val="23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170F95">
        <w:rPr>
          <w:rFonts w:asciiTheme="minorHAnsi" w:hAnsiTheme="minorHAnsi" w:cstheme="minorHAnsi"/>
        </w:rPr>
        <w:t>publiczne wykonanie i publiczne odtwarzanie,</w:t>
      </w:r>
    </w:p>
    <w:p w14:paraId="482BCA3C" w14:textId="77777777" w:rsidR="00A024AA" w:rsidRPr="00170F95" w:rsidRDefault="00A024AA" w:rsidP="001657D4">
      <w:pPr>
        <w:numPr>
          <w:ilvl w:val="0"/>
          <w:numId w:val="23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170F95">
        <w:rPr>
          <w:rFonts w:asciiTheme="minorHAnsi" w:hAnsiTheme="minorHAnsi" w:cstheme="minorHAnsi"/>
        </w:rPr>
        <w:t>wystawienie,</w:t>
      </w:r>
    </w:p>
    <w:p w14:paraId="52FA29FA" w14:textId="77777777" w:rsidR="00A024AA" w:rsidRPr="00170F95" w:rsidRDefault="00A024AA" w:rsidP="001657D4">
      <w:pPr>
        <w:numPr>
          <w:ilvl w:val="0"/>
          <w:numId w:val="23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170F95">
        <w:rPr>
          <w:rFonts w:asciiTheme="minorHAnsi" w:hAnsiTheme="minorHAnsi" w:cstheme="minorHAnsi"/>
        </w:rPr>
        <w:t>wyświetlanie,</w:t>
      </w:r>
    </w:p>
    <w:p w14:paraId="62292EEA" w14:textId="77777777" w:rsidR="00A024AA" w:rsidRPr="00170F95" w:rsidRDefault="00A024AA" w:rsidP="001657D4">
      <w:pPr>
        <w:numPr>
          <w:ilvl w:val="0"/>
          <w:numId w:val="23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170F95">
        <w:rPr>
          <w:rFonts w:asciiTheme="minorHAnsi" w:hAnsiTheme="minorHAnsi" w:cstheme="minorHAnsi"/>
        </w:rPr>
        <w:t>rozpowszechnianie w globalnej sieci Internet,</w:t>
      </w:r>
    </w:p>
    <w:p w14:paraId="60F9B1B4" w14:textId="77777777" w:rsidR="00A024AA" w:rsidRPr="00170F95" w:rsidRDefault="00A024AA" w:rsidP="001657D4">
      <w:pPr>
        <w:numPr>
          <w:ilvl w:val="0"/>
          <w:numId w:val="23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170F95">
        <w:rPr>
          <w:rFonts w:asciiTheme="minorHAnsi" w:hAnsiTheme="minorHAnsi" w:cstheme="minorHAnsi"/>
        </w:rPr>
        <w:lastRenderedPageBreak/>
        <w:t>publiczne udostępnianie utworu w taki sposób, aby każdy mógł mieć do niego dostęp w miejscu i w czasie przez siebie wybranym.</w:t>
      </w:r>
    </w:p>
    <w:p w14:paraId="66233967" w14:textId="77777777" w:rsidR="00A024AA" w:rsidRPr="00170F95" w:rsidRDefault="00A024AA" w:rsidP="001657D4">
      <w:pPr>
        <w:numPr>
          <w:ilvl w:val="0"/>
          <w:numId w:val="22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170F95">
        <w:rPr>
          <w:rFonts w:asciiTheme="minorHAnsi" w:hAnsiTheme="minorHAnsi" w:cstheme="minorHAnsi"/>
        </w:rPr>
        <w:t>Z tytułu przeniesienia praw powyżej opisanych Wykonawcy nie przysługuje dodatkowe wynagrodzenie.</w:t>
      </w:r>
    </w:p>
    <w:p w14:paraId="705E1DA6" w14:textId="77777777" w:rsidR="00A024AA" w:rsidRPr="00170F95" w:rsidRDefault="00A024AA" w:rsidP="001657D4">
      <w:pPr>
        <w:numPr>
          <w:ilvl w:val="0"/>
          <w:numId w:val="22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170F95">
        <w:rPr>
          <w:rFonts w:asciiTheme="minorHAnsi" w:hAnsiTheme="minorHAnsi" w:cstheme="minorHAnsi"/>
        </w:rPr>
        <w:t>Powyższe ustalenia nie naruszają uprawnień Wykonawcy wynikających z praw autorskich</w:t>
      </w:r>
      <w:r w:rsidRPr="00170F95">
        <w:rPr>
          <w:rFonts w:asciiTheme="minorHAnsi" w:hAnsiTheme="minorHAnsi" w:cstheme="minorHAnsi"/>
          <w:bCs/>
        </w:rPr>
        <w:t xml:space="preserve"> </w:t>
      </w:r>
      <w:r w:rsidRPr="00170F95">
        <w:rPr>
          <w:rFonts w:asciiTheme="minorHAnsi" w:hAnsiTheme="minorHAnsi" w:cstheme="minorHAnsi"/>
        </w:rPr>
        <w:t>osobistych.</w:t>
      </w:r>
    </w:p>
    <w:p w14:paraId="65A46575" w14:textId="77777777" w:rsidR="00A024AA" w:rsidRPr="00170F95" w:rsidRDefault="00A024AA" w:rsidP="001657D4">
      <w:pPr>
        <w:numPr>
          <w:ilvl w:val="0"/>
          <w:numId w:val="22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170F95">
        <w:rPr>
          <w:rFonts w:asciiTheme="minorHAnsi" w:hAnsiTheme="minorHAnsi" w:cstheme="minorHAnsi"/>
        </w:rPr>
        <w:t>Zamawiający nie może zbywać opracowań projektowych ani ich części oraz nie może usuwać oznaczeń określających ich autora.</w:t>
      </w:r>
    </w:p>
    <w:p w14:paraId="6ED538F4" w14:textId="77777777" w:rsidR="00A024AA" w:rsidRPr="00170F95" w:rsidRDefault="00A024AA" w:rsidP="001657D4">
      <w:pPr>
        <w:numPr>
          <w:ilvl w:val="0"/>
          <w:numId w:val="22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170F95">
        <w:rPr>
          <w:rFonts w:asciiTheme="minorHAnsi" w:hAnsiTheme="minorHAnsi" w:cstheme="minorHAnsi"/>
        </w:rPr>
        <w:t>W ramach umówionego wynagrodzenia Wykonawca przenosi również na rzecz Zamawiającego własność egzemplarzy (nośników materiałowych) przedmiotu Umowy w ilości doręczonej Zamawiającemu.</w:t>
      </w:r>
    </w:p>
    <w:p w14:paraId="03ADD40D" w14:textId="77777777" w:rsidR="008548F6" w:rsidRPr="00170F95" w:rsidRDefault="008548F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281F2856" w14:textId="386B33C5" w:rsidR="00CD3A56" w:rsidRPr="00170F95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170F95">
        <w:rPr>
          <w:rFonts w:asciiTheme="minorHAnsi" w:hAnsiTheme="minorHAnsi" w:cstheme="minorHAnsi"/>
          <w:b/>
          <w:bCs/>
          <w:lang w:eastAsia="ar-SA"/>
        </w:rPr>
        <w:t>§ 9</w:t>
      </w:r>
    </w:p>
    <w:p w14:paraId="4E5B320D" w14:textId="77777777" w:rsidR="00CD3A56" w:rsidRPr="00170F95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170F95">
        <w:rPr>
          <w:rFonts w:asciiTheme="minorHAnsi" w:hAnsiTheme="minorHAnsi" w:cstheme="minorHAnsi"/>
          <w:b/>
          <w:bCs/>
          <w:lang w:eastAsia="ar-SA"/>
        </w:rPr>
        <w:t>ZMIANY W UMOWIE</w:t>
      </w:r>
    </w:p>
    <w:p w14:paraId="1B9BE927" w14:textId="47DF83F8" w:rsidR="00EF74AE" w:rsidRPr="00170F95" w:rsidRDefault="00EF74AE" w:rsidP="00101235">
      <w:pPr>
        <w:numPr>
          <w:ilvl w:val="0"/>
          <w:numId w:val="9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70F95">
        <w:rPr>
          <w:rFonts w:asciiTheme="minorHAnsi" w:hAnsiTheme="minorHAnsi" w:cstheme="minorHAnsi"/>
        </w:rPr>
        <w:t>Zmiana postanowień niniejszej umowy dopuszczalna jest w przypadkach przewidzianych w Ustawie lub zgodnie z warunkami przewidzianymi w ogłoszeniu o zamówieniu publicznym lub Specyfikacji Warunków Zamówienia.</w:t>
      </w:r>
    </w:p>
    <w:p w14:paraId="7BF5C869" w14:textId="0BDD9C87" w:rsidR="00E864D1" w:rsidRPr="00170F95" w:rsidRDefault="00EF74AE" w:rsidP="00101235">
      <w:pPr>
        <w:numPr>
          <w:ilvl w:val="0"/>
          <w:numId w:val="9"/>
        </w:numPr>
        <w:tabs>
          <w:tab w:val="num" w:pos="0"/>
          <w:tab w:val="num" w:pos="284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170F95">
        <w:rPr>
          <w:rFonts w:asciiTheme="minorHAnsi" w:hAnsiTheme="minorHAnsi" w:cstheme="minorHAnsi"/>
        </w:rPr>
        <w:t>Zmiana postanowień niniejszej umowy wymaga formy pisemnej pod rygorem nieważności.</w:t>
      </w:r>
    </w:p>
    <w:p w14:paraId="1F165BBB" w14:textId="77777777" w:rsidR="00E864D1" w:rsidRPr="00E864D1" w:rsidRDefault="00E864D1" w:rsidP="00C439CF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7C303010" w14:textId="6CA94004" w:rsidR="00CD3A56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10</w:t>
      </w:r>
    </w:p>
    <w:p w14:paraId="5FB0C0A9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PRAWO I SĄD</w:t>
      </w:r>
    </w:p>
    <w:p w14:paraId="1ADBEE23" w14:textId="77777777" w:rsidR="00CD3A56" w:rsidRPr="00E864D1" w:rsidRDefault="00CD3A56" w:rsidP="00101235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3B2D55FF" w:rsidR="00CD3A56" w:rsidRPr="00E864D1" w:rsidRDefault="00CD3A56" w:rsidP="00101235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</w:t>
      </w:r>
      <w:r w:rsidR="000E492D">
        <w:rPr>
          <w:rFonts w:asciiTheme="minorHAnsi" w:hAnsiTheme="minorHAnsi" w:cstheme="minorHAnsi"/>
        </w:rPr>
        <w:t>iezawiadomienie Zamawiającego o </w:t>
      </w:r>
      <w:r w:rsidRPr="00E864D1">
        <w:rPr>
          <w:rFonts w:asciiTheme="minorHAnsi" w:hAnsiTheme="minorHAnsi" w:cstheme="minorHAnsi"/>
        </w:rPr>
        <w:t xml:space="preserve">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Pr="00E864D1" w:rsidRDefault="00CD3A56" w:rsidP="00101235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W razie odmowy uznania roszczeń przez Wykonawcę lub nie udzielenia odpowiedzi w terminie, Zamawiający jest upoważniony do wystąpienia na drogę sądową.</w:t>
      </w:r>
    </w:p>
    <w:p w14:paraId="2DD78036" w14:textId="032807F0" w:rsidR="00CD3A56" w:rsidRPr="00E864D1" w:rsidRDefault="00CD3A56" w:rsidP="00101235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W sprawach nieuregulowanych niniejszą umową mają zastosowanie przepisy Kodeksu</w:t>
      </w:r>
      <w:r w:rsidR="000E492D">
        <w:rPr>
          <w:rFonts w:asciiTheme="minorHAnsi" w:hAnsiTheme="minorHAnsi" w:cstheme="minorHAnsi"/>
        </w:rPr>
        <w:t xml:space="preserve"> Cywilnego i  </w:t>
      </w:r>
      <w:r w:rsidRPr="00E864D1">
        <w:rPr>
          <w:rFonts w:asciiTheme="minorHAnsi" w:hAnsiTheme="minorHAnsi" w:cstheme="minorHAnsi"/>
        </w:rPr>
        <w:t xml:space="preserve">ustawy z dnia </w:t>
      </w:r>
      <w:r w:rsidR="00AC517F" w:rsidRPr="00E864D1">
        <w:rPr>
          <w:rFonts w:asciiTheme="minorHAnsi" w:hAnsiTheme="minorHAnsi" w:cstheme="minorHAnsi"/>
        </w:rPr>
        <w:t>11 września 2019</w:t>
      </w:r>
      <w:r w:rsidRPr="00E864D1">
        <w:rPr>
          <w:rFonts w:asciiTheme="minorHAnsi" w:hAnsiTheme="minorHAnsi" w:cstheme="minorHAnsi"/>
        </w:rPr>
        <w:t xml:space="preserve"> r</w:t>
      </w:r>
      <w:r w:rsidR="00AC517F" w:rsidRPr="00E864D1">
        <w:rPr>
          <w:rFonts w:asciiTheme="minorHAnsi" w:hAnsiTheme="minorHAnsi" w:cstheme="minorHAnsi"/>
        </w:rPr>
        <w:t>.</w:t>
      </w:r>
      <w:r w:rsidRPr="00E864D1">
        <w:rPr>
          <w:rFonts w:asciiTheme="minorHAnsi" w:hAnsiTheme="minorHAnsi" w:cstheme="minorHAnsi"/>
        </w:rPr>
        <w:t xml:space="preserve"> – Prawo zamówień publicznych </w:t>
      </w:r>
      <w:r w:rsidR="00AC517F" w:rsidRPr="00E864D1">
        <w:rPr>
          <w:rFonts w:asciiTheme="minorHAnsi" w:hAnsiTheme="minorHAnsi" w:cstheme="minorHAnsi"/>
        </w:rPr>
        <w:t>(Dz. U. z 20</w:t>
      </w:r>
      <w:r w:rsidR="002F3A71">
        <w:rPr>
          <w:rFonts w:asciiTheme="minorHAnsi" w:hAnsiTheme="minorHAnsi" w:cstheme="minorHAnsi"/>
        </w:rPr>
        <w:t>24</w:t>
      </w:r>
      <w:r w:rsidR="00CF1A23">
        <w:rPr>
          <w:rFonts w:asciiTheme="minorHAnsi" w:hAnsiTheme="minorHAnsi" w:cstheme="minorHAnsi"/>
        </w:rPr>
        <w:t xml:space="preserve"> </w:t>
      </w:r>
      <w:r w:rsidR="00AC517F" w:rsidRPr="00E864D1">
        <w:rPr>
          <w:rFonts w:asciiTheme="minorHAnsi" w:hAnsiTheme="minorHAnsi" w:cstheme="minorHAnsi"/>
        </w:rPr>
        <w:t xml:space="preserve">r. poz. </w:t>
      </w:r>
      <w:r w:rsidR="002F3A71">
        <w:rPr>
          <w:rFonts w:asciiTheme="minorHAnsi" w:hAnsiTheme="minorHAnsi" w:cstheme="minorHAnsi"/>
        </w:rPr>
        <w:t>1320</w:t>
      </w:r>
      <w:r w:rsidR="00AC517F" w:rsidRPr="00E864D1">
        <w:rPr>
          <w:rFonts w:asciiTheme="minorHAnsi" w:hAnsiTheme="minorHAnsi" w:cstheme="minorHAnsi"/>
        </w:rPr>
        <w:t xml:space="preserve">) . </w:t>
      </w:r>
    </w:p>
    <w:p w14:paraId="3F5E501D" w14:textId="682D9DA5" w:rsidR="00CD3A56" w:rsidRPr="00E864D1" w:rsidRDefault="00CD3A56" w:rsidP="00101235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Spory mogące wyniknąć w związku z zawarciem lub wykonywaniem niniejszej umowy strony poddają rozstrzygnięciu sądowi powszechnemu właściwemu </w:t>
      </w:r>
      <w:r w:rsidR="002C7D0D">
        <w:rPr>
          <w:rFonts w:asciiTheme="minorHAnsi" w:hAnsiTheme="minorHAnsi" w:cstheme="minorHAnsi"/>
        </w:rPr>
        <w:t xml:space="preserve">miejscowo </w:t>
      </w:r>
      <w:r w:rsidRPr="00E864D1">
        <w:rPr>
          <w:rFonts w:asciiTheme="minorHAnsi" w:hAnsiTheme="minorHAnsi" w:cstheme="minorHAnsi"/>
        </w:rPr>
        <w:t>ze względu na siedzibę Zamawiającego.</w:t>
      </w:r>
    </w:p>
    <w:p w14:paraId="203440BA" w14:textId="77777777" w:rsidR="00AC517F" w:rsidRPr="00E864D1" w:rsidRDefault="00AC517F" w:rsidP="00C439CF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0FA3F165" w14:textId="4D1B2841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1</w:t>
      </w:r>
      <w:r w:rsidR="00345DEF">
        <w:rPr>
          <w:rFonts w:asciiTheme="minorHAnsi" w:hAnsiTheme="minorHAnsi" w:cstheme="minorHAnsi"/>
          <w:b/>
          <w:bCs/>
          <w:lang w:eastAsia="ar-SA"/>
        </w:rPr>
        <w:t>1</w:t>
      </w:r>
    </w:p>
    <w:p w14:paraId="1F7070A8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POSTANOWIENIA KOŃCOWE</w:t>
      </w:r>
    </w:p>
    <w:p w14:paraId="379EA304" w14:textId="49E09967" w:rsidR="00CD3A56" w:rsidRPr="00E864D1" w:rsidRDefault="00CD3A56" w:rsidP="00101235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E864D1">
        <w:rPr>
          <w:rFonts w:asciiTheme="minorHAnsi" w:hAnsiTheme="minorHAnsi" w:cstheme="minorHAnsi"/>
          <w:bCs/>
        </w:rPr>
        <w:t xml:space="preserve">Umowa niniejsza została sporządzona w </w:t>
      </w:r>
      <w:r w:rsidR="002F3A71">
        <w:rPr>
          <w:rFonts w:asciiTheme="minorHAnsi" w:hAnsiTheme="minorHAnsi" w:cstheme="minorHAnsi"/>
          <w:bCs/>
        </w:rPr>
        <w:t>jednym egzemplarzu podpisywanym elektronicznie przez każdą ze stron</w:t>
      </w:r>
      <w:r w:rsidRPr="00E864D1">
        <w:rPr>
          <w:rFonts w:asciiTheme="minorHAnsi" w:hAnsiTheme="minorHAnsi" w:cstheme="minorHAnsi"/>
          <w:bCs/>
        </w:rPr>
        <w:t>.</w:t>
      </w:r>
    </w:p>
    <w:p w14:paraId="5BE09CF4" w14:textId="77777777" w:rsidR="00CD3A56" w:rsidRPr="00E864D1" w:rsidRDefault="00CD3A56" w:rsidP="00101235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E864D1">
        <w:rPr>
          <w:rFonts w:asciiTheme="minorHAnsi" w:hAnsiTheme="minorHAnsi" w:cstheme="minorHAnsi"/>
        </w:rPr>
        <w:t>Integralną część umowy stanowią następujące załączniki:</w:t>
      </w:r>
    </w:p>
    <w:p w14:paraId="52F227F0" w14:textId="77777777" w:rsidR="00CD3A56" w:rsidRPr="00E864D1" w:rsidRDefault="00CD3A56" w:rsidP="00CD3A56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załącznik nr 1 – Formularz ofertowy</w:t>
      </w:r>
    </w:p>
    <w:p w14:paraId="624DC33F" w14:textId="11EC5210" w:rsidR="008E162B" w:rsidRPr="00C439CF" w:rsidRDefault="00CD3A56" w:rsidP="00C439CF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załącznik nr 2 – Ogłoszenie o zamówieniu</w:t>
      </w:r>
    </w:p>
    <w:p w14:paraId="25901106" w14:textId="76B5E7C7" w:rsidR="00C439CF" w:rsidRDefault="00C439CF" w:rsidP="00C439CF">
      <w:pPr>
        <w:suppressAutoHyphens/>
        <w:spacing w:after="0" w:line="240" w:lineRule="auto"/>
        <w:ind w:firstLine="360"/>
        <w:outlineLvl w:val="0"/>
        <w:rPr>
          <w:rFonts w:asciiTheme="minorHAnsi" w:hAnsiTheme="minorHAnsi" w:cstheme="minorHAnsi"/>
          <w:bCs/>
          <w:lang w:eastAsia="ar-SA"/>
        </w:rPr>
      </w:pPr>
    </w:p>
    <w:p w14:paraId="3B89AF56" w14:textId="77777777" w:rsidR="00B87E08" w:rsidRDefault="00B87E08" w:rsidP="00C439CF">
      <w:pPr>
        <w:suppressAutoHyphens/>
        <w:spacing w:after="0" w:line="240" w:lineRule="auto"/>
        <w:ind w:firstLine="360"/>
        <w:outlineLvl w:val="0"/>
        <w:rPr>
          <w:rFonts w:asciiTheme="minorHAnsi" w:hAnsiTheme="minorHAnsi" w:cstheme="minorHAnsi"/>
          <w:bCs/>
          <w:lang w:eastAsia="ar-SA"/>
        </w:rPr>
      </w:pPr>
    </w:p>
    <w:p w14:paraId="57A9FE13" w14:textId="2B954F0D" w:rsidR="00765DF2" w:rsidRPr="00C439CF" w:rsidRDefault="00C439CF" w:rsidP="00C439CF">
      <w:pPr>
        <w:suppressAutoHyphens/>
        <w:spacing w:after="120" w:line="240" w:lineRule="auto"/>
        <w:ind w:firstLine="360"/>
        <w:outlineLvl w:val="0"/>
        <w:rPr>
          <w:rFonts w:asciiTheme="minorHAnsi" w:hAnsiTheme="minorHAnsi" w:cstheme="minorHAnsi"/>
          <w:highlight w:val="yellow"/>
        </w:rPr>
      </w:pPr>
      <w:r>
        <w:rPr>
          <w:rFonts w:asciiTheme="minorHAnsi" w:hAnsiTheme="minorHAnsi" w:cstheme="minorHAnsi"/>
          <w:bCs/>
          <w:lang w:eastAsia="ar-SA"/>
        </w:rPr>
        <w:t>ZAMAWIAJĄCY:</w:t>
      </w:r>
      <w:r>
        <w:rPr>
          <w:rFonts w:asciiTheme="minorHAnsi" w:hAnsiTheme="minorHAnsi" w:cstheme="minorHAnsi"/>
          <w:bCs/>
          <w:lang w:eastAsia="ar-SA"/>
        </w:rPr>
        <w:tab/>
      </w:r>
      <w:r>
        <w:rPr>
          <w:rFonts w:asciiTheme="minorHAnsi" w:hAnsiTheme="minorHAnsi" w:cstheme="minorHAnsi"/>
          <w:bCs/>
          <w:lang w:eastAsia="ar-SA"/>
        </w:rPr>
        <w:tab/>
      </w:r>
      <w:r w:rsidR="00CD3A56" w:rsidRPr="00E864D1">
        <w:rPr>
          <w:rFonts w:asciiTheme="minorHAnsi" w:hAnsiTheme="minorHAnsi" w:cstheme="minorHAnsi"/>
          <w:bCs/>
          <w:lang w:eastAsia="ar-SA"/>
        </w:rPr>
        <w:tab/>
      </w:r>
      <w:r w:rsidR="00CD3A56" w:rsidRPr="00E864D1">
        <w:rPr>
          <w:rFonts w:asciiTheme="minorHAnsi" w:hAnsiTheme="minorHAnsi" w:cstheme="minorHAnsi"/>
          <w:bCs/>
          <w:lang w:eastAsia="ar-SA"/>
        </w:rPr>
        <w:tab/>
      </w:r>
      <w:r w:rsidR="00CD3A56" w:rsidRPr="00E864D1">
        <w:rPr>
          <w:rFonts w:asciiTheme="minorHAnsi" w:hAnsiTheme="minorHAnsi" w:cstheme="minorHAnsi"/>
          <w:bCs/>
          <w:lang w:eastAsia="ar-SA"/>
        </w:rPr>
        <w:tab/>
      </w:r>
      <w:r w:rsidR="00CD3A56" w:rsidRPr="00E864D1">
        <w:rPr>
          <w:rFonts w:asciiTheme="minorHAnsi" w:hAnsiTheme="minorHAnsi" w:cstheme="minorHAnsi"/>
          <w:bCs/>
          <w:lang w:eastAsia="ar-SA"/>
        </w:rPr>
        <w:tab/>
        <w:t xml:space="preserve">                   WYKONAWCA:</w:t>
      </w:r>
    </w:p>
    <w:sectPr w:rsidR="00765DF2" w:rsidRPr="00C439CF" w:rsidSect="00C439CF">
      <w:footerReference w:type="default" r:id="rId8"/>
      <w:headerReference w:type="first" r:id="rId9"/>
      <w:footerReference w:type="first" r:id="rId10"/>
      <w:pgSz w:w="11906" w:h="16838"/>
      <w:pgMar w:top="1418" w:right="1133" w:bottom="1418" w:left="1276" w:header="709" w:footer="102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D9B1FAE" w16cex:dateUtc="2025-04-25T08:51:00Z"/>
  <w16cex:commentExtensible w16cex:durableId="3BF8B6B5" w16cex:dateUtc="2025-04-25T08:52:00Z"/>
  <w16cex:commentExtensible w16cex:durableId="5A20B353" w16cex:dateUtc="2025-04-25T08:53:00Z"/>
  <w16cex:commentExtensible w16cex:durableId="791E9120" w16cex:dateUtc="2025-04-25T09:00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4B539D" w14:textId="77777777" w:rsidR="00934CBA" w:rsidRDefault="00934CBA">
      <w:pPr>
        <w:spacing w:after="0" w:line="240" w:lineRule="auto"/>
      </w:pPr>
      <w:r>
        <w:separator/>
      </w:r>
    </w:p>
  </w:endnote>
  <w:endnote w:type="continuationSeparator" w:id="0">
    <w:p w14:paraId="4F329579" w14:textId="77777777" w:rsidR="00934CBA" w:rsidRDefault="00934C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01547921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4D536DA6" w14:textId="0305FEDA" w:rsidR="00FD7750" w:rsidRDefault="00FD7750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671BA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671BA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102962F" w14:textId="4F323625" w:rsidR="00121AFC" w:rsidRPr="00E864D1" w:rsidRDefault="00121AFC" w:rsidP="00E864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7E32BB" w14:textId="77777777" w:rsidR="00E864D1" w:rsidRPr="00C9286F" w:rsidRDefault="00E864D1" w:rsidP="00E864D1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</w:rPr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14:paraId="126D0A86" w14:textId="2C547044" w:rsidR="00E864D1" w:rsidRPr="00C9286F" w:rsidRDefault="00E864D1" w:rsidP="00E864D1">
    <w:pPr>
      <w:autoSpaceDE w:val="0"/>
      <w:autoSpaceDN w:val="0"/>
      <w:adjustRightInd w:val="0"/>
      <w:spacing w:after="0" w:line="240" w:lineRule="auto"/>
      <w:jc w:val="center"/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 w:rsidRPr="00C9286F">
      <w:rPr>
        <w:rFonts w:ascii="Arial" w:hAnsi="Arial" w:cs="Arial"/>
        <w:i/>
        <w:sz w:val="18"/>
        <w:szCs w:val="18"/>
      </w:rPr>
      <w:t>POWR.03.05.00-00-ZR12/18</w: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0016" behindDoc="0" locked="0" layoutInCell="1" allowOverlap="1" wp14:anchorId="271F245A" wp14:editId="78533CE7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C2637D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C6FA798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27D75B9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219E54A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1F245A" id="_x0000_t202" coordsize="21600,21600" o:spt="202" path="m,l,21600r21600,l21600,xe">
              <v:stroke joinstyle="miter"/>
              <v:path gradientshapeok="t" o:connecttype="rect"/>
            </v:shapetype>
            <v:shape id="Pole tekstowe 35" o:spid="_x0000_s1026" type="#_x0000_t202" style="position:absolute;left:0;text-align:left;margin-left:264.3pt;margin-top:765.7pt;width:163.1pt;height:132.9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Vxb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BAVXFu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70C2637D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C6FA798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27D75B9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219E54A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C9286F">
      <w:rPr>
        <w:rFonts w:ascii="Arial" w:hAnsi="Arial" w:cs="Arial"/>
        <w:i/>
        <w:sz w:val="18"/>
        <w:szCs w:val="18"/>
      </w:rPr>
      <w:t>)</w:t>
    </w:r>
  </w:p>
  <w:p w14:paraId="0B4BF7AF" w14:textId="77777777" w:rsidR="00121AFC" w:rsidRDefault="00121AFC" w:rsidP="00611374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D1E8C1" w14:textId="77777777" w:rsidR="00934CBA" w:rsidRDefault="00934CBA">
      <w:pPr>
        <w:spacing w:after="0" w:line="240" w:lineRule="auto"/>
      </w:pPr>
      <w:r>
        <w:separator/>
      </w:r>
    </w:p>
  </w:footnote>
  <w:footnote w:type="continuationSeparator" w:id="0">
    <w:p w14:paraId="44B5CFAC" w14:textId="77777777" w:rsidR="00934CBA" w:rsidRDefault="00934C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AF7BDD" w14:textId="53B6DB27" w:rsidR="00E864D1" w:rsidRDefault="00E864D1" w:rsidP="00E864D1">
    <w:pPr>
      <w:pStyle w:val="Nagwek"/>
    </w:pPr>
    <w:r>
      <w:rPr>
        <w:noProof/>
      </w:rPr>
      <w:drawing>
        <wp:anchor distT="0" distB="0" distL="114300" distR="114300" simplePos="0" relativeHeight="251667968" behindDoc="0" locked="0" layoutInCell="1" allowOverlap="1" wp14:anchorId="166A2238" wp14:editId="138440CE">
          <wp:simplePos x="0" y="0"/>
          <wp:positionH relativeFrom="column">
            <wp:posOffset>-10160</wp:posOffset>
          </wp:positionH>
          <wp:positionV relativeFrom="paragraph">
            <wp:posOffset>-302895</wp:posOffset>
          </wp:positionV>
          <wp:extent cx="5753100" cy="739140"/>
          <wp:effectExtent l="0" t="0" r="0" b="3810"/>
          <wp:wrapSquare wrapText="bothSides"/>
          <wp:docPr id="8" name="Obraz 8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DCE127" w14:textId="34F0D6B8" w:rsidR="00121AFC" w:rsidRPr="00E864D1" w:rsidRDefault="00121AFC" w:rsidP="00E864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2F34562"/>
    <w:multiLevelType w:val="hybridMultilevel"/>
    <w:tmpl w:val="2D56A55A"/>
    <w:lvl w:ilvl="0" w:tplc="B7C2179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8572892"/>
    <w:multiLevelType w:val="hybridMultilevel"/>
    <w:tmpl w:val="7CC2C2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6D023D"/>
    <w:multiLevelType w:val="hybridMultilevel"/>
    <w:tmpl w:val="47C4781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4C26AE"/>
    <w:multiLevelType w:val="hybridMultilevel"/>
    <w:tmpl w:val="3238EF1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decimal"/>
      <w:lvlText w:val="%2)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95D41F7"/>
    <w:multiLevelType w:val="hybridMultilevel"/>
    <w:tmpl w:val="C01A1B9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FFFFFFFF">
      <w:start w:val="1"/>
      <w:numFmt w:val="decimal"/>
      <w:lvlText w:val="%2)"/>
      <w:lvlJc w:val="left"/>
      <w:pPr>
        <w:ind w:left="1364" w:hanging="360"/>
      </w:pPr>
    </w:lvl>
    <w:lvl w:ilvl="2" w:tplc="FFFFFFFF">
      <w:start w:val="1"/>
      <w:numFmt w:val="lowerRoman"/>
      <w:lvlText w:val="%3."/>
      <w:lvlJc w:val="right"/>
      <w:pPr>
        <w:ind w:left="2084" w:hanging="180"/>
      </w:pPr>
    </w:lvl>
    <w:lvl w:ilvl="3" w:tplc="FFFFFFFF">
      <w:start w:val="1"/>
      <w:numFmt w:val="decimal"/>
      <w:lvlText w:val="%4."/>
      <w:lvlJc w:val="left"/>
      <w:pPr>
        <w:ind w:left="2804" w:hanging="360"/>
      </w:pPr>
    </w:lvl>
    <w:lvl w:ilvl="4" w:tplc="FFFFFFFF">
      <w:start w:val="1"/>
      <w:numFmt w:val="lowerLetter"/>
      <w:lvlText w:val="%5."/>
      <w:lvlJc w:val="left"/>
      <w:pPr>
        <w:ind w:left="3524" w:hanging="360"/>
      </w:pPr>
    </w:lvl>
    <w:lvl w:ilvl="5" w:tplc="FFFFFFFF">
      <w:start w:val="1"/>
      <w:numFmt w:val="lowerRoman"/>
      <w:lvlText w:val="%6."/>
      <w:lvlJc w:val="right"/>
      <w:pPr>
        <w:ind w:left="4244" w:hanging="180"/>
      </w:pPr>
    </w:lvl>
    <w:lvl w:ilvl="6" w:tplc="FFFFFFFF">
      <w:start w:val="1"/>
      <w:numFmt w:val="decimal"/>
      <w:lvlText w:val="%7."/>
      <w:lvlJc w:val="left"/>
      <w:pPr>
        <w:ind w:left="4964" w:hanging="360"/>
      </w:pPr>
    </w:lvl>
    <w:lvl w:ilvl="7" w:tplc="FFFFFFFF">
      <w:start w:val="1"/>
      <w:numFmt w:val="lowerLetter"/>
      <w:lvlText w:val="%8."/>
      <w:lvlJc w:val="left"/>
      <w:pPr>
        <w:ind w:left="5684" w:hanging="360"/>
      </w:pPr>
    </w:lvl>
    <w:lvl w:ilvl="8" w:tplc="FFFFFFFF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25724D1D"/>
    <w:multiLevelType w:val="hybridMultilevel"/>
    <w:tmpl w:val="14B6DD1E"/>
    <w:lvl w:ilvl="0" w:tplc="B7C21798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641ABA"/>
    <w:multiLevelType w:val="hybridMultilevel"/>
    <w:tmpl w:val="5D0AD526"/>
    <w:lvl w:ilvl="0" w:tplc="CF268324">
      <w:start w:val="1"/>
      <w:numFmt w:val="lowerLetter"/>
      <w:lvlText w:val="%1)"/>
      <w:lvlJc w:val="left"/>
      <w:pPr>
        <w:ind w:left="1004" w:hanging="360"/>
      </w:pPr>
      <w:rPr>
        <w:rFonts w:ascii="Calibri" w:eastAsia="Times New Roman" w:hAnsi="Calibri" w:cs="Calibri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EB659DB"/>
    <w:multiLevelType w:val="hybridMultilevel"/>
    <w:tmpl w:val="DA6CFC08"/>
    <w:lvl w:ilvl="0" w:tplc="B7C21798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4F0411A9"/>
    <w:multiLevelType w:val="hybridMultilevel"/>
    <w:tmpl w:val="3CD4255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5BB2539"/>
    <w:multiLevelType w:val="hybridMultilevel"/>
    <w:tmpl w:val="F45611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751F05B8"/>
    <w:multiLevelType w:val="hybridMultilevel"/>
    <w:tmpl w:val="59520EE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9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F28725D"/>
    <w:multiLevelType w:val="hybridMultilevel"/>
    <w:tmpl w:val="730AA494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  <w:lvlOverride w:ilvl="0">
      <w:startOverride w:val="1"/>
    </w:lvlOverride>
  </w:num>
  <w:num w:numId="1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4"/>
    <w:lvlOverride w:ilvl="0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</w:num>
  <w:num w:numId="14">
    <w:abstractNumId w:val="31"/>
  </w:num>
  <w:num w:numId="1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7"/>
  </w:num>
  <w:num w:numId="18">
    <w:abstractNumId w:val="17"/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1"/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8"/>
  </w:num>
  <w:num w:numId="26">
    <w:abstractNumId w:val="13"/>
  </w:num>
  <w:num w:numId="27">
    <w:abstractNumId w:val="1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A6A83"/>
    <w:rsid w:val="000B2E29"/>
    <w:rsid w:val="000B2E2D"/>
    <w:rsid w:val="000C1358"/>
    <w:rsid w:val="000C4565"/>
    <w:rsid w:val="000D0357"/>
    <w:rsid w:val="000D5121"/>
    <w:rsid w:val="000D7AB6"/>
    <w:rsid w:val="000D7F95"/>
    <w:rsid w:val="000E0C0F"/>
    <w:rsid w:val="000E1577"/>
    <w:rsid w:val="000E492D"/>
    <w:rsid w:val="000E5AC7"/>
    <w:rsid w:val="000E7520"/>
    <w:rsid w:val="000E7CBD"/>
    <w:rsid w:val="000F092F"/>
    <w:rsid w:val="000F148A"/>
    <w:rsid w:val="000F51E9"/>
    <w:rsid w:val="000F59A5"/>
    <w:rsid w:val="00101235"/>
    <w:rsid w:val="00106A28"/>
    <w:rsid w:val="001111A0"/>
    <w:rsid w:val="001141BF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46D60"/>
    <w:rsid w:val="00146E59"/>
    <w:rsid w:val="0015069B"/>
    <w:rsid w:val="00152F6D"/>
    <w:rsid w:val="001536E4"/>
    <w:rsid w:val="00153A78"/>
    <w:rsid w:val="001565CF"/>
    <w:rsid w:val="001622C2"/>
    <w:rsid w:val="0016245D"/>
    <w:rsid w:val="00164043"/>
    <w:rsid w:val="001657D4"/>
    <w:rsid w:val="00167DE9"/>
    <w:rsid w:val="00170F95"/>
    <w:rsid w:val="00172F47"/>
    <w:rsid w:val="001857BD"/>
    <w:rsid w:val="00191793"/>
    <w:rsid w:val="00192629"/>
    <w:rsid w:val="001970E7"/>
    <w:rsid w:val="001A7B45"/>
    <w:rsid w:val="001B1BCA"/>
    <w:rsid w:val="001B3450"/>
    <w:rsid w:val="001C218D"/>
    <w:rsid w:val="001C5A1F"/>
    <w:rsid w:val="001C77D7"/>
    <w:rsid w:val="001C7DBF"/>
    <w:rsid w:val="001D0893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07D8"/>
    <w:rsid w:val="00231EFD"/>
    <w:rsid w:val="00232589"/>
    <w:rsid w:val="00234BFA"/>
    <w:rsid w:val="00241152"/>
    <w:rsid w:val="002461A2"/>
    <w:rsid w:val="00250C49"/>
    <w:rsid w:val="0025496A"/>
    <w:rsid w:val="00254B0C"/>
    <w:rsid w:val="0025766A"/>
    <w:rsid w:val="00262725"/>
    <w:rsid w:val="002628E1"/>
    <w:rsid w:val="0026507D"/>
    <w:rsid w:val="00267F9E"/>
    <w:rsid w:val="002747DD"/>
    <w:rsid w:val="00274C5F"/>
    <w:rsid w:val="00274ECE"/>
    <w:rsid w:val="00284FD1"/>
    <w:rsid w:val="002856F2"/>
    <w:rsid w:val="00295EF3"/>
    <w:rsid w:val="00297FB8"/>
    <w:rsid w:val="002A067E"/>
    <w:rsid w:val="002A2AC1"/>
    <w:rsid w:val="002A456A"/>
    <w:rsid w:val="002A48A2"/>
    <w:rsid w:val="002B38D7"/>
    <w:rsid w:val="002B7CC1"/>
    <w:rsid w:val="002C0504"/>
    <w:rsid w:val="002C1112"/>
    <w:rsid w:val="002C2489"/>
    <w:rsid w:val="002C7D0D"/>
    <w:rsid w:val="002D507B"/>
    <w:rsid w:val="002D5C1F"/>
    <w:rsid w:val="002D6C31"/>
    <w:rsid w:val="002D717F"/>
    <w:rsid w:val="002D755D"/>
    <w:rsid w:val="002F070B"/>
    <w:rsid w:val="002F0729"/>
    <w:rsid w:val="002F3A71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A32"/>
    <w:rsid w:val="00326E49"/>
    <w:rsid w:val="00331F27"/>
    <w:rsid w:val="00332FA5"/>
    <w:rsid w:val="00334134"/>
    <w:rsid w:val="00335A87"/>
    <w:rsid w:val="00336256"/>
    <w:rsid w:val="00345DEF"/>
    <w:rsid w:val="003474E4"/>
    <w:rsid w:val="00366E88"/>
    <w:rsid w:val="0037107E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6F75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517A7"/>
    <w:rsid w:val="00464D60"/>
    <w:rsid w:val="004669C1"/>
    <w:rsid w:val="00474D5C"/>
    <w:rsid w:val="00474D63"/>
    <w:rsid w:val="00475C01"/>
    <w:rsid w:val="004814F4"/>
    <w:rsid w:val="00481EA2"/>
    <w:rsid w:val="004879A7"/>
    <w:rsid w:val="00495460"/>
    <w:rsid w:val="004972E0"/>
    <w:rsid w:val="004A1A52"/>
    <w:rsid w:val="004A48BA"/>
    <w:rsid w:val="004A57D5"/>
    <w:rsid w:val="004A6D21"/>
    <w:rsid w:val="004A789D"/>
    <w:rsid w:val="004B2848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6550D"/>
    <w:rsid w:val="00572EC4"/>
    <w:rsid w:val="00577536"/>
    <w:rsid w:val="005837BD"/>
    <w:rsid w:val="00585FE7"/>
    <w:rsid w:val="00595DED"/>
    <w:rsid w:val="00597536"/>
    <w:rsid w:val="005A4B1F"/>
    <w:rsid w:val="005A4B24"/>
    <w:rsid w:val="005A63A9"/>
    <w:rsid w:val="005B09C7"/>
    <w:rsid w:val="005B0AE4"/>
    <w:rsid w:val="005B10AE"/>
    <w:rsid w:val="005B2B94"/>
    <w:rsid w:val="005B2DE2"/>
    <w:rsid w:val="005B46BF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19F"/>
    <w:rsid w:val="005F12ED"/>
    <w:rsid w:val="005F2E62"/>
    <w:rsid w:val="00600E4A"/>
    <w:rsid w:val="00601FA1"/>
    <w:rsid w:val="00604707"/>
    <w:rsid w:val="0060515B"/>
    <w:rsid w:val="006109A0"/>
    <w:rsid w:val="00611374"/>
    <w:rsid w:val="006114A8"/>
    <w:rsid w:val="0061163F"/>
    <w:rsid w:val="00611E95"/>
    <w:rsid w:val="006136A2"/>
    <w:rsid w:val="00617036"/>
    <w:rsid w:val="00625BFC"/>
    <w:rsid w:val="00625C6F"/>
    <w:rsid w:val="0063114E"/>
    <w:rsid w:val="0063363E"/>
    <w:rsid w:val="00641A46"/>
    <w:rsid w:val="00646D22"/>
    <w:rsid w:val="006558DA"/>
    <w:rsid w:val="00656BD6"/>
    <w:rsid w:val="00667BA7"/>
    <w:rsid w:val="00673598"/>
    <w:rsid w:val="00676A39"/>
    <w:rsid w:val="00680C50"/>
    <w:rsid w:val="00681D13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394D"/>
    <w:rsid w:val="0071593B"/>
    <w:rsid w:val="00716FDD"/>
    <w:rsid w:val="007171DD"/>
    <w:rsid w:val="007179CD"/>
    <w:rsid w:val="007204C1"/>
    <w:rsid w:val="0072060B"/>
    <w:rsid w:val="007218F2"/>
    <w:rsid w:val="00721F1A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862DE"/>
    <w:rsid w:val="007941AD"/>
    <w:rsid w:val="00794D4C"/>
    <w:rsid w:val="007A33C3"/>
    <w:rsid w:val="007B2918"/>
    <w:rsid w:val="007B432D"/>
    <w:rsid w:val="007C4FF6"/>
    <w:rsid w:val="007C608C"/>
    <w:rsid w:val="007D0733"/>
    <w:rsid w:val="007D33FD"/>
    <w:rsid w:val="007D4E4F"/>
    <w:rsid w:val="007D66BE"/>
    <w:rsid w:val="007E2919"/>
    <w:rsid w:val="007E3F0E"/>
    <w:rsid w:val="007E4915"/>
    <w:rsid w:val="007E57D2"/>
    <w:rsid w:val="007E5B23"/>
    <w:rsid w:val="007F1153"/>
    <w:rsid w:val="007F254E"/>
    <w:rsid w:val="007F5DA5"/>
    <w:rsid w:val="00802BF9"/>
    <w:rsid w:val="008047F1"/>
    <w:rsid w:val="00804F83"/>
    <w:rsid w:val="00807B5A"/>
    <w:rsid w:val="0081183B"/>
    <w:rsid w:val="008132DF"/>
    <w:rsid w:val="00813688"/>
    <w:rsid w:val="008155D0"/>
    <w:rsid w:val="008249BB"/>
    <w:rsid w:val="00824FB8"/>
    <w:rsid w:val="00832EED"/>
    <w:rsid w:val="008463B6"/>
    <w:rsid w:val="0084656A"/>
    <w:rsid w:val="008527E0"/>
    <w:rsid w:val="0085363D"/>
    <w:rsid w:val="008548F6"/>
    <w:rsid w:val="00854F38"/>
    <w:rsid w:val="008556EE"/>
    <w:rsid w:val="008723DC"/>
    <w:rsid w:val="00874624"/>
    <w:rsid w:val="008823B0"/>
    <w:rsid w:val="0088335A"/>
    <w:rsid w:val="0089663B"/>
    <w:rsid w:val="00896F48"/>
    <w:rsid w:val="008976DE"/>
    <w:rsid w:val="008A151E"/>
    <w:rsid w:val="008A1CD9"/>
    <w:rsid w:val="008A23F4"/>
    <w:rsid w:val="008A248B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15FFE"/>
    <w:rsid w:val="00917BC1"/>
    <w:rsid w:val="009217BB"/>
    <w:rsid w:val="0092525E"/>
    <w:rsid w:val="00933361"/>
    <w:rsid w:val="0093415D"/>
    <w:rsid w:val="00934CBA"/>
    <w:rsid w:val="00934E1D"/>
    <w:rsid w:val="00935C02"/>
    <w:rsid w:val="00935EE8"/>
    <w:rsid w:val="00944541"/>
    <w:rsid w:val="009459F6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218"/>
    <w:rsid w:val="00994FE3"/>
    <w:rsid w:val="009A05AD"/>
    <w:rsid w:val="009A52E2"/>
    <w:rsid w:val="009A68A1"/>
    <w:rsid w:val="009A7F0D"/>
    <w:rsid w:val="009B083B"/>
    <w:rsid w:val="009C02AF"/>
    <w:rsid w:val="009C34C1"/>
    <w:rsid w:val="009C3AFE"/>
    <w:rsid w:val="009D0356"/>
    <w:rsid w:val="009D5428"/>
    <w:rsid w:val="009E49AD"/>
    <w:rsid w:val="009E6EA3"/>
    <w:rsid w:val="009F0BF0"/>
    <w:rsid w:val="009F156A"/>
    <w:rsid w:val="009F2F46"/>
    <w:rsid w:val="009F799C"/>
    <w:rsid w:val="00A024AA"/>
    <w:rsid w:val="00A04CA7"/>
    <w:rsid w:val="00A050AB"/>
    <w:rsid w:val="00A0794E"/>
    <w:rsid w:val="00A10924"/>
    <w:rsid w:val="00A1521A"/>
    <w:rsid w:val="00A24B12"/>
    <w:rsid w:val="00A25369"/>
    <w:rsid w:val="00A25835"/>
    <w:rsid w:val="00A25F18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1BEB"/>
    <w:rsid w:val="00A72555"/>
    <w:rsid w:val="00A730EA"/>
    <w:rsid w:val="00A77F93"/>
    <w:rsid w:val="00A80047"/>
    <w:rsid w:val="00A808C8"/>
    <w:rsid w:val="00A967AD"/>
    <w:rsid w:val="00AA00E4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4E1F"/>
    <w:rsid w:val="00AC517F"/>
    <w:rsid w:val="00AD07A6"/>
    <w:rsid w:val="00AD2896"/>
    <w:rsid w:val="00AD32FA"/>
    <w:rsid w:val="00AE0751"/>
    <w:rsid w:val="00AE0A7D"/>
    <w:rsid w:val="00AE42DC"/>
    <w:rsid w:val="00AE554D"/>
    <w:rsid w:val="00AF1A64"/>
    <w:rsid w:val="00AF1FB2"/>
    <w:rsid w:val="00AF3AD6"/>
    <w:rsid w:val="00AF7C6C"/>
    <w:rsid w:val="00B02D52"/>
    <w:rsid w:val="00B04406"/>
    <w:rsid w:val="00B15048"/>
    <w:rsid w:val="00B23581"/>
    <w:rsid w:val="00B23BF1"/>
    <w:rsid w:val="00B3054F"/>
    <w:rsid w:val="00B341B0"/>
    <w:rsid w:val="00B408DC"/>
    <w:rsid w:val="00B46B50"/>
    <w:rsid w:val="00B508BB"/>
    <w:rsid w:val="00B52992"/>
    <w:rsid w:val="00B53975"/>
    <w:rsid w:val="00B54D0B"/>
    <w:rsid w:val="00B60064"/>
    <w:rsid w:val="00B61411"/>
    <w:rsid w:val="00B63F97"/>
    <w:rsid w:val="00B64341"/>
    <w:rsid w:val="00B65DF7"/>
    <w:rsid w:val="00B671BA"/>
    <w:rsid w:val="00B67581"/>
    <w:rsid w:val="00B7194E"/>
    <w:rsid w:val="00B87E08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63C"/>
    <w:rsid w:val="00BE7C3D"/>
    <w:rsid w:val="00BE7E76"/>
    <w:rsid w:val="00BF016A"/>
    <w:rsid w:val="00BF0F4D"/>
    <w:rsid w:val="00BF43A3"/>
    <w:rsid w:val="00C0427D"/>
    <w:rsid w:val="00C0471E"/>
    <w:rsid w:val="00C06F30"/>
    <w:rsid w:val="00C12B1D"/>
    <w:rsid w:val="00C1655B"/>
    <w:rsid w:val="00C20F61"/>
    <w:rsid w:val="00C23EB3"/>
    <w:rsid w:val="00C31ADB"/>
    <w:rsid w:val="00C37059"/>
    <w:rsid w:val="00C37E46"/>
    <w:rsid w:val="00C439CF"/>
    <w:rsid w:val="00C70C6D"/>
    <w:rsid w:val="00C70CDF"/>
    <w:rsid w:val="00C75936"/>
    <w:rsid w:val="00C8087C"/>
    <w:rsid w:val="00C80A94"/>
    <w:rsid w:val="00C84663"/>
    <w:rsid w:val="00C94D42"/>
    <w:rsid w:val="00C94EE6"/>
    <w:rsid w:val="00CA1654"/>
    <w:rsid w:val="00CA7983"/>
    <w:rsid w:val="00CB2071"/>
    <w:rsid w:val="00CB3837"/>
    <w:rsid w:val="00CB7D2C"/>
    <w:rsid w:val="00CB7E45"/>
    <w:rsid w:val="00CC2302"/>
    <w:rsid w:val="00CD332D"/>
    <w:rsid w:val="00CD3A56"/>
    <w:rsid w:val="00CD3C56"/>
    <w:rsid w:val="00CD3DD4"/>
    <w:rsid w:val="00CD638C"/>
    <w:rsid w:val="00CD6F9B"/>
    <w:rsid w:val="00CD734C"/>
    <w:rsid w:val="00CE043D"/>
    <w:rsid w:val="00CE552E"/>
    <w:rsid w:val="00CF1A23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6AA9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200"/>
    <w:rsid w:val="00DD74A8"/>
    <w:rsid w:val="00DE1622"/>
    <w:rsid w:val="00DE344C"/>
    <w:rsid w:val="00DE373F"/>
    <w:rsid w:val="00DE515A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4952"/>
    <w:rsid w:val="00E37AAD"/>
    <w:rsid w:val="00E4186E"/>
    <w:rsid w:val="00E443CD"/>
    <w:rsid w:val="00E449AD"/>
    <w:rsid w:val="00E52003"/>
    <w:rsid w:val="00E54ED3"/>
    <w:rsid w:val="00E55F59"/>
    <w:rsid w:val="00E605AE"/>
    <w:rsid w:val="00E6737A"/>
    <w:rsid w:val="00E71AC9"/>
    <w:rsid w:val="00E75552"/>
    <w:rsid w:val="00E756E6"/>
    <w:rsid w:val="00E802D2"/>
    <w:rsid w:val="00E864D1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1136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2567D"/>
    <w:rsid w:val="00F321BE"/>
    <w:rsid w:val="00F32453"/>
    <w:rsid w:val="00F50834"/>
    <w:rsid w:val="00F52AB6"/>
    <w:rsid w:val="00F53C4A"/>
    <w:rsid w:val="00F574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124C"/>
    <w:rsid w:val="00FC2A2B"/>
    <w:rsid w:val="00FC3286"/>
    <w:rsid w:val="00FC4D7F"/>
    <w:rsid w:val="00FD29A8"/>
    <w:rsid w:val="00FD61FA"/>
    <w:rsid w:val="00FD7750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31B05"/>
  <w15:docId w15:val="{94F84D95-1045-4021-A106-E7167ACF1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1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qFormat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  <w:style w:type="paragraph" w:styleId="Poprawka">
    <w:name w:val="Revision"/>
    <w:hidden/>
    <w:uiPriority w:val="99"/>
    <w:semiHidden/>
    <w:rsid w:val="00CA1654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3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4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8FABAC-4EE9-4EFC-8517-0D8581C81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1397</Words>
  <Characters>8382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9760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Anita Brunowicz</cp:lastModifiedBy>
  <cp:revision>3</cp:revision>
  <cp:lastPrinted>2025-04-22T05:33:00Z</cp:lastPrinted>
  <dcterms:created xsi:type="dcterms:W3CDTF">2025-04-25T09:03:00Z</dcterms:created>
  <dcterms:modified xsi:type="dcterms:W3CDTF">2025-04-25T09:40:00Z</dcterms:modified>
</cp:coreProperties>
</file>