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201981">
        <w:rPr>
          <w:rFonts w:ascii="Arial" w:hAnsi="Arial" w:cs="Arial"/>
          <w:b/>
        </w:rPr>
        <w:t>RK-NZ.261</w:t>
      </w:r>
      <w:r w:rsidR="008E0FB1" w:rsidRPr="008E0FB1">
        <w:rPr>
          <w:rFonts w:ascii="Arial" w:hAnsi="Arial" w:cs="Arial"/>
          <w:b/>
        </w:rPr>
        <w:t>.</w:t>
      </w:r>
      <w:r w:rsidR="002F619B">
        <w:rPr>
          <w:rFonts w:ascii="Arial" w:hAnsi="Arial" w:cs="Arial"/>
          <w:b/>
        </w:rPr>
        <w:t>14</w:t>
      </w:r>
      <w:r w:rsidR="00FF48DF">
        <w:rPr>
          <w:rFonts w:ascii="Arial" w:hAnsi="Arial" w:cs="Arial"/>
          <w:b/>
        </w:rPr>
        <w:t>.2025</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2F619B">
        <w:rPr>
          <w:rFonts w:ascii="Arial" w:hAnsi="Arial" w:cs="Arial"/>
          <w:b/>
        </w:rPr>
        <w:t xml:space="preserve">urządzenia wielofunkcyjnego oraz wysoce wydajnej jednostki obliczeniowej dla jednostek organizacyjnych Politechniki Częstochowskiej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F619B"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w:t>
      </w:r>
      <w:bookmarkStart w:id="0" w:name="_GoBack"/>
      <w:r w:rsidRPr="00FE04C5">
        <w:rPr>
          <w:rFonts w:ascii="Arial" w:hAnsi="Arial" w:cs="Arial"/>
        </w:rPr>
        <w:t>częś</w:t>
      </w:r>
      <w:bookmarkEnd w:id="0"/>
      <w:r w:rsidRPr="00FE04C5">
        <w:rPr>
          <w:rFonts w:ascii="Arial" w:hAnsi="Arial" w:cs="Arial"/>
        </w:rPr>
        <w:t xml:space="preserve">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B1B" w:rsidRDefault="00D77B1B" w:rsidP="00A11516">
      <w:r>
        <w:separator/>
      </w:r>
    </w:p>
  </w:endnote>
  <w:endnote w:type="continuationSeparator" w:id="0">
    <w:p w:rsidR="00D77B1B" w:rsidRDefault="00D77B1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B1B" w:rsidRDefault="00D77B1B" w:rsidP="00A11516">
      <w:r>
        <w:separator/>
      </w:r>
    </w:p>
  </w:footnote>
  <w:footnote w:type="continuationSeparator" w:id="0">
    <w:p w:rsidR="00D77B1B" w:rsidRDefault="00D77B1B"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1981"/>
    <w:rsid w:val="00203486"/>
    <w:rsid w:val="00210F3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619B"/>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F3CEF"/>
    <w:rsid w:val="008469EA"/>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CF55E9"/>
    <w:rsid w:val="00D12B77"/>
    <w:rsid w:val="00D322D3"/>
    <w:rsid w:val="00D46856"/>
    <w:rsid w:val="00D77B1B"/>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D578D4"/>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2040</Words>
  <Characters>12245</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2025-04-16T08:06:00Z</cp:lastPrinted>
  <dcterms:created xsi:type="dcterms:W3CDTF">2025-04-16T08:06:00Z</dcterms:created>
  <dcterms:modified xsi:type="dcterms:W3CDTF">2025-04-16T08:06:00Z</dcterms:modified>
</cp:coreProperties>
</file>