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84" w:rsidRDefault="00561384" w:rsidP="00561384">
      <w:pPr>
        <w:spacing w:line="480" w:lineRule="auto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Wykonawca:</w:t>
      </w:r>
    </w:p>
    <w:p w:rsidR="00561384" w:rsidRDefault="00561384" w:rsidP="00561384">
      <w:pPr>
        <w:ind w:right="3260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561384" w:rsidRDefault="00561384" w:rsidP="00561384">
      <w:pPr>
        <w:spacing w:after="160" w:line="256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(pełna nazwa/firma, adres, w zależności od podmiotu: NIP/PESEL, KRS/</w:t>
      </w:r>
      <w:proofErr w:type="spellStart"/>
      <w:r>
        <w:rPr>
          <w:rFonts w:ascii="Arial" w:eastAsia="Calibri" w:hAnsi="Arial" w:cs="Arial"/>
          <w:i/>
          <w:lang w:eastAsia="en-US"/>
        </w:rPr>
        <w:t>CEiDG</w:t>
      </w:r>
      <w:proofErr w:type="spellEnd"/>
      <w:r>
        <w:rPr>
          <w:rFonts w:ascii="Arial" w:eastAsia="Calibri" w:hAnsi="Arial" w:cs="Arial"/>
          <w:i/>
          <w:lang w:eastAsia="en-US"/>
        </w:rPr>
        <w:t>)</w:t>
      </w:r>
    </w:p>
    <w:p w:rsidR="00561384" w:rsidRDefault="00561384" w:rsidP="00561384">
      <w:pPr>
        <w:spacing w:after="160" w:line="256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561384" w:rsidRDefault="00561384" w:rsidP="00561384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>
        <w:rPr>
          <w:rFonts w:ascii="Arial" w:eastAsia="Calibri" w:hAnsi="Arial" w:cs="Arial"/>
          <w:u w:val="single"/>
          <w:lang w:eastAsia="en-US"/>
        </w:rPr>
        <w:t>reprezentowany przez:</w:t>
      </w:r>
    </w:p>
    <w:p w:rsidR="00561384" w:rsidRDefault="00561384" w:rsidP="00561384">
      <w:pPr>
        <w:spacing w:after="40"/>
        <w:ind w:right="3260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561384" w:rsidRDefault="00561384" w:rsidP="00561384">
      <w:pPr>
        <w:spacing w:after="480"/>
        <w:ind w:right="3260"/>
        <w:rPr>
          <w:rFonts w:ascii="Arial" w:hAnsi="Arial" w:cs="Arial"/>
        </w:rPr>
      </w:pPr>
      <w:r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561384" w:rsidRPr="00E54478" w:rsidRDefault="00561384" w:rsidP="00E54478">
      <w:pPr>
        <w:pStyle w:val="Nagwek2"/>
        <w:spacing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E54478">
        <w:rPr>
          <w:rFonts w:ascii="Arial" w:hAnsi="Arial" w:cs="Arial"/>
          <w:i w:val="0"/>
          <w:sz w:val="24"/>
          <w:szCs w:val="24"/>
        </w:rPr>
        <w:t>FORMULARZ OFERTY</w:t>
      </w:r>
    </w:p>
    <w:p w:rsidR="00561384" w:rsidRDefault="00561384" w:rsidP="00561384">
      <w:pPr>
        <w:spacing w:line="36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Politechnika Częstochowska</w:t>
      </w:r>
    </w:p>
    <w:p w:rsidR="00561384" w:rsidRDefault="00561384" w:rsidP="00561384">
      <w:pPr>
        <w:spacing w:line="360" w:lineRule="auto"/>
        <w:ind w:left="3969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Dąbrowskiego 69</w:t>
      </w:r>
    </w:p>
    <w:p w:rsidR="00561384" w:rsidRDefault="00561384" w:rsidP="00561384">
      <w:pPr>
        <w:spacing w:line="360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42-201 Częstochowa</w:t>
      </w:r>
    </w:p>
    <w:p w:rsidR="00561384" w:rsidRDefault="00E54478" w:rsidP="00E54478">
      <w:pPr>
        <w:tabs>
          <w:tab w:val="left" w:pos="517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Nawiązując do ogłoszonego zamówienia w trybie „</w:t>
      </w:r>
      <w:r>
        <w:rPr>
          <w:rFonts w:ascii="Arial" w:hAnsi="Arial" w:cs="Arial"/>
          <w:b/>
        </w:rPr>
        <w:t>przetarg nieograniczony</w:t>
      </w:r>
      <w:r>
        <w:rPr>
          <w:rFonts w:ascii="Arial" w:hAnsi="Arial" w:cs="Arial"/>
        </w:rPr>
        <w:t>” na: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Dostawa laptopów i tabletu dla Wydziału Elektrycznego Politechniki Częstochowskiej w ramach Rządowego Programu Strategicznego Hydrostrateg ,,Innowacje dla gospodarki wodnej i żeglugi śródlądowej”, konkurs ,,Hydrostrateg II”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spr</w:t>
      </w:r>
      <w:proofErr w:type="spellEnd"/>
      <w:r>
        <w:rPr>
          <w:rFonts w:ascii="Arial" w:hAnsi="Arial" w:cs="Arial"/>
        </w:rPr>
        <w:t xml:space="preserve">. nr rej.  </w:t>
      </w:r>
      <w:r>
        <w:rPr>
          <w:rFonts w:ascii="Arial" w:hAnsi="Arial" w:cs="Arial"/>
          <w:b/>
        </w:rPr>
        <w:t>RK-NZ.262.4.2025.MM</w:t>
      </w:r>
    </w:p>
    <w:p w:rsidR="00561384" w:rsidRDefault="00561384" w:rsidP="00561384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wykonanie poszczególnych części przedmiotu zamówienia, stosując niżej wymienione stawki:</w:t>
      </w:r>
    </w:p>
    <w:p w:rsidR="00561384" w:rsidRDefault="00561384" w:rsidP="00E54478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561384" w:rsidTr="00561384">
        <w:trPr>
          <w:trHeight w:val="7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384" w:rsidRDefault="0056138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oferty</w:t>
            </w:r>
          </w:p>
        </w:tc>
      </w:tr>
      <w:tr w:rsidR="00561384" w:rsidTr="0056138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384" w:rsidRDefault="0056138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</w:rPr>
              <w:t>Dostawa laptopa 1 szt. oraz tabletu 1 szt.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cena całkowita (C)</w:t>
            </w:r>
            <w:r>
              <w:rPr>
                <w:rFonts w:ascii="Arial" w:hAnsi="Arial" w:cs="Arial"/>
              </w:rPr>
              <w:t xml:space="preserve"> za wykonanie zadania nr 1 wynosi kwotę netto ....................... zł 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natomiast wraz z należnym podatkiem VAT w wysokości .........%,</w:t>
            </w:r>
          </w:p>
          <w:p w:rsidR="00561384" w:rsidRPr="00E54478" w:rsidRDefault="00561384" w:rsidP="00E5447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wynosi całkowitą kwotę brutto....................... zł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Udzielamy gwarancji na laptop na okres: ………………..miesięcy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Udzielamy gwarancji na tablet na okres: ………………..miesięcy</w:t>
            </w:r>
          </w:p>
          <w:p w:rsidR="00561384" w:rsidRDefault="00561384">
            <w:pPr>
              <w:pStyle w:val="Tekstpodstawowy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Termin realizacji:</w:t>
            </w:r>
            <w:r>
              <w:rPr>
                <w:rFonts w:ascii="Arial" w:hAnsi="Arial" w:cs="Arial"/>
              </w:rPr>
              <w:t xml:space="preserve"> zgodnie ze SWZ</w:t>
            </w:r>
          </w:p>
          <w:p w:rsidR="00561384" w:rsidRDefault="0056138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Warunki płatności: </w:t>
            </w:r>
            <w:r>
              <w:rPr>
                <w:rFonts w:ascii="Arial" w:hAnsi="Arial" w:cs="Arial"/>
              </w:rPr>
              <w:t>zgodnie ze SWZ</w:t>
            </w:r>
          </w:p>
        </w:tc>
      </w:tr>
      <w:tr w:rsidR="00561384" w:rsidTr="00561384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384" w:rsidRDefault="00561384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Temat: </w:t>
            </w:r>
            <w:r>
              <w:rPr>
                <w:rFonts w:ascii="Arial" w:hAnsi="Arial" w:cs="Arial"/>
              </w:rPr>
              <w:t>Dostawa 5 szt. laptopów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cena (C)</w:t>
            </w:r>
            <w:r>
              <w:rPr>
                <w:rFonts w:ascii="Arial" w:hAnsi="Arial" w:cs="Arial"/>
              </w:rPr>
              <w:t xml:space="preserve"> za wykonanie zadania nr 2 wynosi kwotę netto ....................... zł 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natomiast wraz z należnym podatkiem VAT w wysokości .........%,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wynosi kwotę brutto....................... zł</w:t>
            </w: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61384" w:rsidRDefault="0056138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Udzielamy gwarancji na okres ................miesięcy </w:t>
            </w:r>
          </w:p>
          <w:p w:rsidR="00561384" w:rsidRDefault="00561384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561384" w:rsidRDefault="00561384">
            <w:pPr>
              <w:pStyle w:val="Tekstpodstawowy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Termin realizacji:</w:t>
            </w:r>
            <w:r>
              <w:rPr>
                <w:rFonts w:ascii="Arial" w:hAnsi="Arial" w:cs="Arial"/>
              </w:rPr>
              <w:t xml:space="preserve"> zgodnie ze SWZ</w:t>
            </w:r>
          </w:p>
          <w:p w:rsidR="00561384" w:rsidRDefault="0056138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Warunki płatności: </w:t>
            </w:r>
            <w:r>
              <w:rPr>
                <w:rFonts w:ascii="Arial" w:hAnsi="Arial" w:cs="Arial"/>
              </w:rPr>
              <w:t>zgodnie ze SWZ</w:t>
            </w:r>
          </w:p>
        </w:tc>
      </w:tr>
    </w:tbl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oferowany/-e produkt/-y spełnia/-ją wymagania określone w specyfikacji warunków zamówienia,</w:t>
      </w:r>
    </w:p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61384" w:rsidRDefault="00561384" w:rsidP="00561384">
      <w:pPr>
        <w:pStyle w:val="Akapitzlist"/>
        <w:numPr>
          <w:ilvl w:val="0"/>
          <w:numId w:val="35"/>
        </w:numPr>
        <w:spacing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Zakres rzeczowy: 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Firm: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(*Wypełnić jeżeli Wykonawca zamierza powierzyć wykonanie części przedmiotu zamówienia Podwykonawcom)</w:t>
      </w:r>
    </w:p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oświadczamy, że wypełniliśmy obowiązki informacyjne przewidziane w art. 13 lub art. 14 RODO</w:t>
      </w:r>
      <w:r>
        <w:rPr>
          <w:rStyle w:val="Odwoanieprzypisudolnego"/>
          <w:rFonts w:ascii="Arial" w:hAnsi="Arial" w:cs="Arial"/>
        </w:rPr>
        <w:footnoteReference w:id="1"/>
      </w:r>
      <w:r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Arial" w:hAnsi="Arial" w:cs="Arial"/>
        </w:rPr>
        <w:footnoteReference w:id="2"/>
      </w:r>
    </w:p>
    <w:p w:rsidR="00561384" w:rsidRDefault="00561384" w:rsidP="00561384">
      <w:pPr>
        <w:spacing w:line="360" w:lineRule="auto"/>
        <w:ind w:left="76"/>
        <w:jc w:val="both"/>
        <w:rPr>
          <w:rFonts w:ascii="Arial" w:hAnsi="Arial" w:cs="Arial"/>
        </w:rPr>
      </w:pPr>
    </w:p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Oświadczam(y), że jesteśmy</w:t>
      </w:r>
      <w:r>
        <w:rPr>
          <w:rFonts w:ascii="Arial" w:hAnsi="Arial" w:cs="Arial"/>
          <w:vertAlign w:val="superscript"/>
        </w:rPr>
        <w:footnoteReference w:id="3"/>
      </w:r>
    </w:p>
    <w:p w:rsidR="00561384" w:rsidRDefault="00561384" w:rsidP="00561384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>
        <w:rPr>
          <w:rFonts w:ascii="Arial" w:hAnsi="Arial" w:cs="Arial"/>
        </w:rPr>
        <w:sym w:font="Symbol" w:char="F0F0"/>
      </w:r>
      <w:r>
        <w:rPr>
          <w:rFonts w:ascii="Arial" w:hAnsi="Arial" w:cs="Arial"/>
          <w:bCs/>
        </w:rPr>
        <w:t xml:space="preserve"> mikroprzedsiębiorstwem</w:t>
      </w:r>
    </w:p>
    <w:p w:rsidR="00561384" w:rsidRDefault="00561384" w:rsidP="00561384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>
        <w:rPr>
          <w:rFonts w:ascii="Arial" w:hAnsi="Arial" w:cs="Arial"/>
        </w:rPr>
        <w:sym w:font="Symbol" w:char="F0FF"/>
      </w:r>
      <w:r>
        <w:rPr>
          <w:rFonts w:ascii="Arial" w:hAnsi="Arial" w:cs="Arial"/>
          <w:bCs/>
        </w:rPr>
        <w:t xml:space="preserve"> małym przedsiębiorstwem</w:t>
      </w:r>
    </w:p>
    <w:p w:rsidR="00561384" w:rsidRDefault="00561384" w:rsidP="00561384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>
        <w:rPr>
          <w:rFonts w:ascii="Arial" w:hAnsi="Arial" w:cs="Arial"/>
        </w:rPr>
        <w:sym w:font="Symbol" w:char="F0F0"/>
      </w:r>
      <w:r>
        <w:rPr>
          <w:rFonts w:ascii="Arial" w:hAnsi="Arial" w:cs="Arial"/>
          <w:bCs/>
        </w:rPr>
        <w:t xml:space="preserve"> średnim przedsiębiorstwem</w:t>
      </w:r>
    </w:p>
    <w:p w:rsidR="00561384" w:rsidRDefault="00561384" w:rsidP="00561384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>
        <w:rPr>
          <w:rFonts w:ascii="Arial" w:hAnsi="Arial" w:cs="Arial"/>
        </w:rPr>
        <w:sym w:font="Symbol" w:char="F0FF"/>
      </w:r>
      <w:r>
        <w:rPr>
          <w:rFonts w:ascii="Arial" w:hAnsi="Arial" w:cs="Arial"/>
          <w:bCs/>
        </w:rPr>
        <w:t xml:space="preserve"> jednoosobową działalnością gospodarczą</w:t>
      </w:r>
    </w:p>
    <w:p w:rsidR="00561384" w:rsidRDefault="00561384" w:rsidP="00561384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>
        <w:rPr>
          <w:rFonts w:ascii="Arial" w:hAnsi="Arial" w:cs="Arial"/>
        </w:rPr>
        <w:sym w:font="Symbol" w:char="F0F0"/>
      </w:r>
      <w:r>
        <w:rPr>
          <w:rFonts w:ascii="Arial" w:hAnsi="Arial" w:cs="Arial"/>
          <w:bCs/>
        </w:rPr>
        <w:t xml:space="preserve"> osobą fizyczną nieprowadzącą działalności gospodarczej</w:t>
      </w:r>
    </w:p>
    <w:p w:rsidR="00561384" w:rsidRDefault="00561384" w:rsidP="00561384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>
        <w:rPr>
          <w:rFonts w:ascii="Arial" w:hAnsi="Arial" w:cs="Arial"/>
        </w:rPr>
        <w:sym w:font="Symbol" w:char="F0FF"/>
      </w:r>
      <w:r>
        <w:rPr>
          <w:rFonts w:ascii="Arial" w:hAnsi="Arial" w:cs="Arial"/>
          <w:bCs/>
        </w:rPr>
        <w:t xml:space="preserve"> inny rodzaj </w:t>
      </w:r>
    </w:p>
    <w:p w:rsidR="00561384" w:rsidRDefault="00561384" w:rsidP="00561384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61384" w:rsidRDefault="00561384" w:rsidP="00561384">
      <w:pPr>
        <w:spacing w:line="360" w:lineRule="auto"/>
        <w:rPr>
          <w:rFonts w:ascii="Arial" w:hAnsi="Arial" w:cs="Arial"/>
          <w:bCs/>
        </w:rPr>
      </w:pPr>
    </w:p>
    <w:p w:rsidR="00561384" w:rsidRDefault="00561384" w:rsidP="00561384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załącznikami do niniejszej oferty są: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pozostałe dokumenty, o których mowa w Specyfikacji Warunków Zamówienia,</w:t>
      </w:r>
    </w:p>
    <w:p w:rsidR="00561384" w:rsidRDefault="00561384" w:rsidP="005613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inne ................................................................. .</w:t>
      </w:r>
    </w:p>
    <w:p w:rsidR="00561384" w:rsidRDefault="00561384" w:rsidP="00561384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61384" w:rsidRDefault="00561384" w:rsidP="00561384">
      <w:pPr>
        <w:spacing w:line="360" w:lineRule="auto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bookmarkStart w:id="0" w:name="_GoBack"/>
      <w:bookmarkEnd w:id="0"/>
      <w:r>
        <w:rPr>
          <w:rFonts w:ascii="Arial" w:hAnsi="Arial" w:cs="Arial"/>
        </w:rPr>
        <w:t>………..…………..……………….………………………</w:t>
      </w:r>
    </w:p>
    <w:p w:rsidR="00561384" w:rsidRDefault="00561384" w:rsidP="00561384">
      <w:pPr>
        <w:spacing w:line="360" w:lineRule="auto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Data: kwalifikowany podpis elektroniczny</w:t>
      </w:r>
    </w:p>
    <w:p w:rsidR="00BF0ABF" w:rsidRPr="00FE04C5" w:rsidRDefault="00BF0ABF" w:rsidP="00BF0ABF">
      <w:pPr>
        <w:spacing w:line="360" w:lineRule="auto"/>
        <w:jc w:val="both"/>
        <w:rPr>
          <w:rFonts w:ascii="Arial" w:hAnsi="Arial" w:cs="Arial"/>
        </w:rPr>
      </w:pPr>
    </w:p>
    <w:sectPr w:rsidR="00BF0ABF" w:rsidRPr="00FE04C5" w:rsidSect="00CF23A2">
      <w:headerReference w:type="default" r:id="rId7"/>
      <w:footerReference w:type="default" r:id="rId8"/>
      <w:pgSz w:w="11906" w:h="16838"/>
      <w:pgMar w:top="1701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8BE" w:rsidRDefault="009508BE" w:rsidP="00A11516">
      <w:r>
        <w:separator/>
      </w:r>
    </w:p>
  </w:endnote>
  <w:endnote w:type="continuationSeparator" w:id="0">
    <w:p w:rsidR="009508BE" w:rsidRDefault="009508BE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3A2" w:rsidRDefault="00CF23A2" w:rsidP="00CF23A2">
    <w:pPr>
      <w:pStyle w:val="Stopka"/>
      <w:jc w:val="center"/>
      <w:rPr>
        <w:i/>
        <w:iCs/>
        <w:sz w:val="20"/>
        <w:szCs w:val="20"/>
      </w:rPr>
    </w:pPr>
    <w:r>
      <w:rPr>
        <w:noProof/>
        <w:sz w:val="24"/>
        <w:szCs w:val="24"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5084445</wp:posOffset>
          </wp:positionH>
          <wp:positionV relativeFrom="paragraph">
            <wp:posOffset>-13335</wp:posOffset>
          </wp:positionV>
          <wp:extent cx="1214120" cy="344170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344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-545465</wp:posOffset>
          </wp:positionH>
          <wp:positionV relativeFrom="paragraph">
            <wp:posOffset>-127635</wp:posOffset>
          </wp:positionV>
          <wp:extent cx="1283335" cy="49974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333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iCs/>
        <w:sz w:val="20"/>
        <w:szCs w:val="20"/>
      </w:rPr>
      <w:t xml:space="preserve">System magazynowania i oczyszczania wody opadowej na farmach fotowoltaicznych </w:t>
    </w:r>
  </w:p>
  <w:p w:rsidR="00CF23A2" w:rsidRDefault="00CF23A2" w:rsidP="00CF23A2">
    <w:pPr>
      <w:pStyle w:val="Stopka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HYDROSTRATEG-II/0001/2023</w:t>
    </w:r>
  </w:p>
  <w:p w:rsidR="00412418" w:rsidRPr="00CF23A2" w:rsidRDefault="00CF23A2" w:rsidP="00CF23A2">
    <w:pPr>
      <w:pStyle w:val="Stopka"/>
      <w:ind w:left="-284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Rządowy Program Strategiczny Hydrostrateg „Innowacje dla gospodarki wodnej i żeglugi śródlądowej”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8BE" w:rsidRDefault="009508BE" w:rsidP="00A11516">
      <w:r>
        <w:separator/>
      </w:r>
    </w:p>
  </w:footnote>
  <w:footnote w:type="continuationSeparator" w:id="0">
    <w:p w:rsidR="009508BE" w:rsidRDefault="009508BE" w:rsidP="00A11516">
      <w:r>
        <w:continuationSeparator/>
      </w:r>
    </w:p>
  </w:footnote>
  <w:footnote w:id="1">
    <w:p w:rsidR="00561384" w:rsidRDefault="00561384" w:rsidP="00561384">
      <w:pPr>
        <w:pStyle w:val="Tekstprzypisudolnego"/>
        <w:rPr>
          <w:rFonts w:ascii="Arial" w:hAnsi="Arial" w:cs="Arial"/>
          <w:sz w:val="24"/>
          <w:szCs w:val="24"/>
        </w:rPr>
      </w:pPr>
      <w:r>
        <w:rPr>
          <w:rStyle w:val="Odwoanieprzypisudolnego"/>
          <w:rFonts w:ascii="Arial" w:hAnsi="Arial" w:cs="Arial"/>
          <w:sz w:val="24"/>
          <w:szCs w:val="24"/>
        </w:rPr>
        <w:footnoteRef/>
      </w:r>
      <w:r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61384" w:rsidRDefault="00561384" w:rsidP="00561384">
      <w:pPr>
        <w:pStyle w:val="Tekstprzypisudolnego"/>
        <w:rPr>
          <w:rFonts w:ascii="Arial" w:hAnsi="Arial" w:cs="Arial"/>
          <w:sz w:val="24"/>
          <w:szCs w:val="24"/>
        </w:rPr>
      </w:pPr>
      <w:r>
        <w:rPr>
          <w:rStyle w:val="Odwoanieprzypisudolnego"/>
          <w:rFonts w:ascii="Arial" w:hAnsi="Arial" w:cs="Arial"/>
          <w:sz w:val="24"/>
          <w:szCs w:val="24"/>
        </w:rPr>
        <w:footnoteRef/>
      </w:r>
      <w:r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61384" w:rsidRDefault="00561384" w:rsidP="00561384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>
        <w:rPr>
          <w:rStyle w:val="Odwoanieprzypisudolnego"/>
          <w:rFonts w:ascii="Arial" w:hAnsi="Arial" w:cs="Arial"/>
          <w:sz w:val="24"/>
          <w:szCs w:val="24"/>
        </w:rPr>
        <w:footnoteRef/>
      </w:r>
      <w:r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61384" w:rsidRDefault="00561384" w:rsidP="00561384">
      <w:pPr>
        <w:rPr>
          <w:rFonts w:ascii="Tahoma" w:hAnsi="Tahoma" w:cs="Tahoma"/>
          <w:sz w:val="10"/>
          <w:szCs w:val="10"/>
        </w:rPr>
      </w:pPr>
      <w:r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1FD" w:rsidRPr="00CF23A2" w:rsidRDefault="00CF23A2" w:rsidP="00CF23A2">
    <w:pPr>
      <w:pStyle w:val="Nagwek"/>
      <w:jc w:val="both"/>
      <w:rPr>
        <w:sz w:val="24"/>
        <w:szCs w:val="24"/>
      </w:rPr>
    </w:pPr>
    <w:r>
      <w:rPr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-194310</wp:posOffset>
          </wp:positionV>
          <wp:extent cx="1362075" cy="71818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260719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183" b="30070"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2139950</wp:posOffset>
          </wp:positionH>
          <wp:positionV relativeFrom="paragraph">
            <wp:posOffset>-10160</wp:posOffset>
          </wp:positionV>
          <wp:extent cx="1418590" cy="429895"/>
          <wp:effectExtent l="0" t="0" r="0" b="825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3734356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429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543050" cy="438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7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  <w:lvlOverride w:ilvl="0">
      <w:startOverride w:val="1"/>
    </w:lvlOverride>
  </w:num>
  <w:num w:numId="2">
    <w:abstractNumId w:val="14"/>
    <w:lvlOverride w:ilvl="0">
      <w:startOverride w:val="1"/>
    </w:lvlOverride>
  </w:num>
  <w:num w:numId="3">
    <w:abstractNumId w:val="16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20"/>
  </w:num>
  <w:num w:numId="25">
    <w:abstractNumId w:val="11"/>
  </w:num>
  <w:num w:numId="26">
    <w:abstractNumId w:val="17"/>
  </w:num>
  <w:num w:numId="27">
    <w:abstractNumId w:val="19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21"/>
  </w:num>
  <w:num w:numId="32">
    <w:abstractNumId w:val="4"/>
  </w:num>
  <w:num w:numId="33">
    <w:abstractNumId w:val="23"/>
  </w:num>
  <w:num w:numId="34">
    <w:abstractNumId w:val="15"/>
  </w:num>
  <w:num w:numId="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C0FCA"/>
    <w:rsid w:val="001E08B4"/>
    <w:rsid w:val="0020208A"/>
    <w:rsid w:val="00203486"/>
    <w:rsid w:val="00236EF6"/>
    <w:rsid w:val="002523B1"/>
    <w:rsid w:val="00254625"/>
    <w:rsid w:val="0025517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4068B5"/>
    <w:rsid w:val="00412418"/>
    <w:rsid w:val="00431CBA"/>
    <w:rsid w:val="004349CE"/>
    <w:rsid w:val="004447E9"/>
    <w:rsid w:val="00444A8B"/>
    <w:rsid w:val="0045760E"/>
    <w:rsid w:val="004D0BD1"/>
    <w:rsid w:val="004D114B"/>
    <w:rsid w:val="004E5397"/>
    <w:rsid w:val="0051409C"/>
    <w:rsid w:val="005160AF"/>
    <w:rsid w:val="00546AB9"/>
    <w:rsid w:val="005479E9"/>
    <w:rsid w:val="00561384"/>
    <w:rsid w:val="00562A27"/>
    <w:rsid w:val="005918FA"/>
    <w:rsid w:val="005F6A85"/>
    <w:rsid w:val="006221F8"/>
    <w:rsid w:val="00693CB8"/>
    <w:rsid w:val="006C4D63"/>
    <w:rsid w:val="007074CB"/>
    <w:rsid w:val="0078603E"/>
    <w:rsid w:val="00787036"/>
    <w:rsid w:val="007B0D1D"/>
    <w:rsid w:val="007E0444"/>
    <w:rsid w:val="007F3CEF"/>
    <w:rsid w:val="00830AB3"/>
    <w:rsid w:val="00874DC2"/>
    <w:rsid w:val="008B5D35"/>
    <w:rsid w:val="008E0FB1"/>
    <w:rsid w:val="008F581C"/>
    <w:rsid w:val="009508BE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80BDC"/>
    <w:rsid w:val="00A86522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F0ABF"/>
    <w:rsid w:val="00BF7EEE"/>
    <w:rsid w:val="00C47CBC"/>
    <w:rsid w:val="00C5118D"/>
    <w:rsid w:val="00C77541"/>
    <w:rsid w:val="00C82F36"/>
    <w:rsid w:val="00C83D4B"/>
    <w:rsid w:val="00CA6185"/>
    <w:rsid w:val="00CF23A2"/>
    <w:rsid w:val="00D12B77"/>
    <w:rsid w:val="00D322D3"/>
    <w:rsid w:val="00D46856"/>
    <w:rsid w:val="00D96F3F"/>
    <w:rsid w:val="00DB2494"/>
    <w:rsid w:val="00DC0C85"/>
    <w:rsid w:val="00DE28B8"/>
    <w:rsid w:val="00E54478"/>
    <w:rsid w:val="00E55D14"/>
    <w:rsid w:val="00EE2ADB"/>
    <w:rsid w:val="00F05C72"/>
    <w:rsid w:val="00F663C4"/>
    <w:rsid w:val="00F708CB"/>
    <w:rsid w:val="00F86BC8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DA2B09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613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61384"/>
  </w:style>
  <w:style w:type="character" w:styleId="Odwoanieprzypisudolnego">
    <w:name w:val="footnote reference"/>
    <w:uiPriority w:val="99"/>
    <w:unhideWhenUsed/>
    <w:rsid w:val="00561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479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Marcin Malicki</cp:lastModifiedBy>
  <cp:revision>3</cp:revision>
  <cp:lastPrinted>2025-03-27T13:24:00Z</cp:lastPrinted>
  <dcterms:created xsi:type="dcterms:W3CDTF">2025-03-27T13:22:00Z</dcterms:created>
  <dcterms:modified xsi:type="dcterms:W3CDTF">2025-03-27T13:24:00Z</dcterms:modified>
</cp:coreProperties>
</file>