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CF23A2">
        <w:rPr>
          <w:rFonts w:ascii="Arial" w:hAnsi="Arial" w:cs="Arial"/>
          <w:b/>
        </w:rPr>
        <w:t>RK-NZ.262</w:t>
      </w:r>
      <w:r w:rsidR="008E0FB1" w:rsidRPr="008E0FB1">
        <w:rPr>
          <w:rFonts w:ascii="Arial" w:hAnsi="Arial" w:cs="Arial"/>
          <w:b/>
        </w:rPr>
        <w:t>.</w:t>
      </w:r>
      <w:r w:rsidR="00CF23A2">
        <w:rPr>
          <w:rFonts w:ascii="Arial" w:hAnsi="Arial" w:cs="Arial"/>
          <w:b/>
        </w:rPr>
        <w:t>4</w:t>
      </w:r>
      <w:r w:rsidR="008B5D35">
        <w:rPr>
          <w:rFonts w:ascii="Arial" w:hAnsi="Arial" w:cs="Arial"/>
          <w:b/>
        </w:rPr>
        <w:t>.2025</w:t>
      </w:r>
      <w:r w:rsidR="002D6915">
        <w:rPr>
          <w:rFonts w:ascii="Arial" w:hAnsi="Arial" w:cs="Arial"/>
          <w:b/>
        </w:rPr>
        <w:t>.MM</w:t>
      </w:r>
    </w:p>
    <w:p w:rsidR="00CF23A2" w:rsidRDefault="00CF23A2" w:rsidP="00B619DE">
      <w:pPr>
        <w:tabs>
          <w:tab w:val="left" w:pos="3119"/>
        </w:tabs>
        <w:spacing w:line="360" w:lineRule="auto"/>
        <w:jc w:val="center"/>
        <w:rPr>
          <w:rFonts w:ascii="Arial" w:hAnsi="Arial" w:cs="Arial"/>
          <w:b/>
        </w:rPr>
      </w:pPr>
      <w:r>
        <w:rPr>
          <w:rFonts w:ascii="Arial" w:hAnsi="Arial" w:cs="Arial"/>
          <w:b/>
        </w:rPr>
        <w:t>Zadanie częściowe nr………….</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55D14">
        <w:rPr>
          <w:rFonts w:ascii="Arial" w:hAnsi="Arial" w:cs="Arial"/>
          <w:b/>
        </w:rPr>
        <w:t xml:space="preserve">Dostawę </w:t>
      </w:r>
      <w:r w:rsidR="00CF23A2">
        <w:rPr>
          <w:rFonts w:ascii="Arial" w:hAnsi="Arial" w:cs="Arial"/>
          <w:b/>
        </w:rPr>
        <w:t xml:space="preserve">laptopów i tabletu dla Wydziału Elektrycznego Politechniki Częstochowskiej w ramach Rządowego Programu Strategicznego Hydrostrateg ,,Innowacje dla gospodarki wodnej i żeglugi śródlądowej”, konkurs ,,Hydrostrateg II” </w:t>
      </w:r>
      <w:r w:rsidR="00CF23A2">
        <w:rPr>
          <w:rFonts w:ascii="Arial" w:hAnsi="Arial" w:cs="Arial"/>
        </w:rPr>
        <w:t>określoną w zadaniu częściowym nr ……………….</w:t>
      </w:r>
      <w:bookmarkStart w:id="0" w:name="_GoBack"/>
      <w:bookmarkEnd w:id="0"/>
      <w:r w:rsidR="00E55D14">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w:t>
      </w:r>
      <w:r w:rsidRPr="00FE04C5">
        <w:rPr>
          <w:rFonts w:ascii="Arial" w:hAnsi="Arial" w:cs="Arial"/>
          <w:bCs/>
        </w:rPr>
        <w:lastRenderedPageBreak/>
        <w:t>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A1670F">
        <w:rPr>
          <w:rFonts w:ascii="Arial" w:hAnsi="Arial" w:cs="Arial"/>
          <w:szCs w:val="24"/>
        </w:rPr>
        <w:t>Nauki i Szkolnictwa Wyższego</w:t>
      </w:r>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lastRenderedPageBreak/>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wystąpienia zwłoki w przekazaniu przedmiotu umowy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lastRenderedPageBreak/>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CF23A2">
      <w:headerReference w:type="default" r:id="rId7"/>
      <w:footerReference w:type="default" r:id="rId8"/>
      <w:pgSz w:w="11906" w:h="16838"/>
      <w:pgMar w:top="1701"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C72" w:rsidRDefault="00F05C72" w:rsidP="00A11516">
      <w:r>
        <w:separator/>
      </w:r>
    </w:p>
  </w:endnote>
  <w:endnote w:type="continuationSeparator" w:id="0">
    <w:p w:rsidR="00F05C72" w:rsidRDefault="00F05C72"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3A2" w:rsidRDefault="00CF23A2" w:rsidP="00CF23A2">
    <w:pPr>
      <w:pStyle w:val="Stopka"/>
      <w:jc w:val="center"/>
      <w:rPr>
        <w:i/>
        <w:iCs/>
        <w:sz w:val="20"/>
        <w:szCs w:val="20"/>
      </w:rPr>
    </w:pPr>
    <w:r>
      <w:rPr>
        <w:noProof/>
        <w:sz w:val="24"/>
        <w:szCs w:val="24"/>
        <w:lang w:eastAsia="pl-PL"/>
      </w:rPr>
      <w:drawing>
        <wp:anchor distT="0" distB="0" distL="114300" distR="114300" simplePos="0" relativeHeight="251666432" behindDoc="0" locked="0" layoutInCell="1" allowOverlap="1">
          <wp:simplePos x="0" y="0"/>
          <wp:positionH relativeFrom="column">
            <wp:posOffset>5084445</wp:posOffset>
          </wp:positionH>
          <wp:positionV relativeFrom="paragraph">
            <wp:posOffset>-13335</wp:posOffset>
          </wp:positionV>
          <wp:extent cx="1214120" cy="344170"/>
          <wp:effectExtent l="0" t="0" r="0" b="0"/>
          <wp:wrapNone/>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4120" cy="34417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lang w:eastAsia="pl-PL"/>
      </w:rPr>
      <w:drawing>
        <wp:anchor distT="0" distB="0" distL="114300" distR="114300" simplePos="0" relativeHeight="251665408" behindDoc="0" locked="0" layoutInCell="1" allowOverlap="1">
          <wp:simplePos x="0" y="0"/>
          <wp:positionH relativeFrom="column">
            <wp:posOffset>-545465</wp:posOffset>
          </wp:positionH>
          <wp:positionV relativeFrom="paragraph">
            <wp:posOffset>-127635</wp:posOffset>
          </wp:positionV>
          <wp:extent cx="1283335" cy="499745"/>
          <wp:effectExtent l="0" t="0" r="0" b="0"/>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3335" cy="499745"/>
                  </a:xfrm>
                  <a:prstGeom prst="rect">
                    <a:avLst/>
                  </a:prstGeom>
                  <a:noFill/>
                </pic:spPr>
              </pic:pic>
            </a:graphicData>
          </a:graphic>
          <wp14:sizeRelH relativeFrom="page">
            <wp14:pctWidth>0</wp14:pctWidth>
          </wp14:sizeRelH>
          <wp14:sizeRelV relativeFrom="page">
            <wp14:pctHeight>0</wp14:pctHeight>
          </wp14:sizeRelV>
        </wp:anchor>
      </w:drawing>
    </w:r>
    <w:r>
      <w:rPr>
        <w:i/>
        <w:iCs/>
        <w:sz w:val="20"/>
        <w:szCs w:val="20"/>
      </w:rPr>
      <w:t xml:space="preserve">System magazynowania i oczyszczania wody opadowej na farmach fotowoltaicznych </w:t>
    </w:r>
  </w:p>
  <w:p w:rsidR="00CF23A2" w:rsidRDefault="00CF23A2" w:rsidP="00CF23A2">
    <w:pPr>
      <w:pStyle w:val="Stopka"/>
      <w:jc w:val="center"/>
      <w:rPr>
        <w:i/>
        <w:iCs/>
        <w:sz w:val="20"/>
        <w:szCs w:val="20"/>
      </w:rPr>
    </w:pPr>
    <w:r>
      <w:rPr>
        <w:i/>
        <w:iCs/>
        <w:sz w:val="20"/>
        <w:szCs w:val="20"/>
      </w:rPr>
      <w:t>HYDROSTRATEG-II/0001/2023</w:t>
    </w:r>
  </w:p>
  <w:p w:rsidR="00412418" w:rsidRPr="00CF23A2" w:rsidRDefault="00CF23A2" w:rsidP="00CF23A2">
    <w:pPr>
      <w:pStyle w:val="Stopka"/>
      <w:ind w:left="-284"/>
      <w:jc w:val="center"/>
      <w:rPr>
        <w:i/>
        <w:iCs/>
        <w:sz w:val="20"/>
        <w:szCs w:val="20"/>
      </w:rPr>
    </w:pPr>
    <w:r>
      <w:rPr>
        <w:i/>
        <w:iCs/>
        <w:sz w:val="20"/>
        <w:szCs w:val="20"/>
      </w:rPr>
      <w:t>Rządowy Program Strategiczny Hydrostrateg „Innowacje dla gospodarki wodnej i żeglugi śródlądowej”</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C72" w:rsidRDefault="00F05C72" w:rsidP="00A11516">
      <w:r>
        <w:separator/>
      </w:r>
    </w:p>
  </w:footnote>
  <w:footnote w:type="continuationSeparator" w:id="0">
    <w:p w:rsidR="00F05C72" w:rsidRDefault="00F05C72"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1FD" w:rsidRPr="00CF23A2" w:rsidRDefault="00CF23A2" w:rsidP="00CF23A2">
    <w:pPr>
      <w:pStyle w:val="Nagwek"/>
      <w:jc w:val="both"/>
      <w:rPr>
        <w:sz w:val="24"/>
        <w:szCs w:val="24"/>
      </w:rPr>
    </w:pPr>
    <w:r>
      <w:rPr>
        <w:noProof/>
        <w:sz w:val="24"/>
        <w:szCs w:val="24"/>
      </w:rPr>
      <w:drawing>
        <wp:anchor distT="0" distB="0" distL="114300" distR="114300" simplePos="0" relativeHeight="251663360" behindDoc="0" locked="0" layoutInCell="1" allowOverlap="1">
          <wp:simplePos x="0" y="0"/>
          <wp:positionH relativeFrom="margin">
            <wp:align>right</wp:align>
          </wp:positionH>
          <wp:positionV relativeFrom="paragraph">
            <wp:posOffset>-194310</wp:posOffset>
          </wp:positionV>
          <wp:extent cx="1362075" cy="718185"/>
          <wp:effectExtent l="0" t="0" r="0" b="0"/>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026071932"/>
                  <pic:cNvPicPr>
                    <a:picLocks noChangeAspect="1" noChangeArrowheads="1"/>
                  </pic:cNvPicPr>
                </pic:nvPicPr>
                <pic:blipFill>
                  <a:blip r:embed="rId1">
                    <a:extLst>
                      <a:ext uri="{28A0092B-C50C-407E-A947-70E740481C1C}">
                        <a14:useLocalDpi xmlns:a14="http://schemas.microsoft.com/office/drawing/2010/main" val="0"/>
                      </a:ext>
                    </a:extLst>
                  </a:blip>
                  <a:srcRect t="17183" b="30070"/>
                  <a:stretch>
                    <a:fillRect/>
                  </a:stretch>
                </pic:blipFill>
                <pic:spPr bwMode="auto">
                  <a:xfrm>
                    <a:off x="0" y="0"/>
                    <a:ext cx="1362075" cy="718185"/>
                  </a:xfrm>
                  <a:prstGeom prst="rect">
                    <a:avLst/>
                  </a:prstGeom>
                  <a:noFill/>
                </pic:spPr>
              </pic:pic>
            </a:graphicData>
          </a:graphic>
          <wp14:sizeRelH relativeFrom="page">
            <wp14:pctWidth>0</wp14:pctWidth>
          </wp14:sizeRelH>
          <wp14:sizeRelV relativeFrom="margin">
            <wp14:pctHeight>0</wp14:pctHeight>
          </wp14:sizeRelV>
        </wp:anchor>
      </w:drawing>
    </w:r>
    <w:r>
      <w:rPr>
        <w:noProof/>
        <w:sz w:val="24"/>
        <w:szCs w:val="24"/>
      </w:rPr>
      <w:drawing>
        <wp:anchor distT="0" distB="0" distL="114300" distR="114300" simplePos="0" relativeHeight="251662336" behindDoc="0" locked="0" layoutInCell="1" allowOverlap="1">
          <wp:simplePos x="0" y="0"/>
          <wp:positionH relativeFrom="column">
            <wp:posOffset>2139950</wp:posOffset>
          </wp:positionH>
          <wp:positionV relativeFrom="paragraph">
            <wp:posOffset>-10160</wp:posOffset>
          </wp:positionV>
          <wp:extent cx="1418590" cy="429895"/>
          <wp:effectExtent l="0" t="0" r="0" b="8255"/>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3734356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8590" cy="42989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extent cx="1543050" cy="4381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43050" cy="438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76212"/>
    <w:rsid w:val="001C0FCA"/>
    <w:rsid w:val="001E08B4"/>
    <w:rsid w:val="0020208A"/>
    <w:rsid w:val="00203486"/>
    <w:rsid w:val="00236EF6"/>
    <w:rsid w:val="002523B1"/>
    <w:rsid w:val="00254625"/>
    <w:rsid w:val="00255177"/>
    <w:rsid w:val="00264353"/>
    <w:rsid w:val="00274C21"/>
    <w:rsid w:val="0027645C"/>
    <w:rsid w:val="00290782"/>
    <w:rsid w:val="00291B95"/>
    <w:rsid w:val="002A2586"/>
    <w:rsid w:val="002B73E6"/>
    <w:rsid w:val="002C7834"/>
    <w:rsid w:val="002D52DE"/>
    <w:rsid w:val="002D6915"/>
    <w:rsid w:val="002D7E88"/>
    <w:rsid w:val="002F798A"/>
    <w:rsid w:val="00315279"/>
    <w:rsid w:val="003826C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87036"/>
    <w:rsid w:val="007B0D1D"/>
    <w:rsid w:val="007E0444"/>
    <w:rsid w:val="007F3CEF"/>
    <w:rsid w:val="00830AB3"/>
    <w:rsid w:val="00874DC2"/>
    <w:rsid w:val="008B5D35"/>
    <w:rsid w:val="008E0FB1"/>
    <w:rsid w:val="008F581C"/>
    <w:rsid w:val="00974326"/>
    <w:rsid w:val="009A4D2C"/>
    <w:rsid w:val="009A680C"/>
    <w:rsid w:val="009B0E2D"/>
    <w:rsid w:val="00A11516"/>
    <w:rsid w:val="00A1670F"/>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CF23A2"/>
    <w:rsid w:val="00D12B77"/>
    <w:rsid w:val="00D322D3"/>
    <w:rsid w:val="00D46856"/>
    <w:rsid w:val="00D96F3F"/>
    <w:rsid w:val="00DB2494"/>
    <w:rsid w:val="00DC0C85"/>
    <w:rsid w:val="00DE28B8"/>
    <w:rsid w:val="00E55D14"/>
    <w:rsid w:val="00EE2ADB"/>
    <w:rsid w:val="00F05C72"/>
    <w:rsid w:val="00F663C4"/>
    <w:rsid w:val="00F708CB"/>
    <w:rsid w:val="00F86BC8"/>
    <w:rsid w:val="00FC4F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4C20A5"/>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15204">
      <w:bodyDiv w:val="1"/>
      <w:marLeft w:val="0"/>
      <w:marRight w:val="0"/>
      <w:marTop w:val="0"/>
      <w:marBottom w:val="0"/>
      <w:divBdr>
        <w:top w:val="none" w:sz="0" w:space="0" w:color="auto"/>
        <w:left w:val="none" w:sz="0" w:space="0" w:color="auto"/>
        <w:bottom w:val="none" w:sz="0" w:space="0" w:color="auto"/>
        <w:right w:val="none" w:sz="0" w:space="0" w:color="auto"/>
      </w:divBdr>
    </w:div>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784083839">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2036</Words>
  <Characters>12221</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3</cp:revision>
  <cp:lastPrinted>2025-03-27T09:47:00Z</cp:lastPrinted>
  <dcterms:created xsi:type="dcterms:W3CDTF">2025-03-27T08:56:00Z</dcterms:created>
  <dcterms:modified xsi:type="dcterms:W3CDTF">2025-03-27T09:47:00Z</dcterms:modified>
</cp:coreProperties>
</file>