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8B5D35">
        <w:rPr>
          <w:rFonts w:ascii="Arial" w:hAnsi="Arial" w:cs="Arial"/>
          <w:b/>
        </w:rPr>
        <w:t>10.2025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8B5D35">
        <w:rPr>
          <w:rFonts w:ascii="Arial" w:hAnsi="Arial" w:cs="Arial"/>
          <w:b/>
        </w:rPr>
        <w:t>monitora komputerowego dla Wydziału Infrastruktury i Środowiska Politechniki Częstochowskiej</w:t>
      </w:r>
      <w:bookmarkStart w:id="0" w:name="_GoBack"/>
      <w:bookmarkEnd w:id="0"/>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Szczegółowe warunki gwarancji zawierają karty gwarancyjne, które Wykonawca zobowiązuje się dostarczyć Zamawiającemu w momencie odbioru przedmiotu umowy. W przypadku rozbieżności pomiędzy treścią umowy, a </w:t>
      </w:r>
      <w:r w:rsidRPr="00FE04C5">
        <w:rPr>
          <w:rFonts w:ascii="Arial" w:hAnsi="Arial" w:cs="Arial"/>
          <w:sz w:val="24"/>
          <w:szCs w:val="24"/>
        </w:rPr>
        <w:lastRenderedPageBreak/>
        <w:t>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w:t>
      </w:r>
      <w:r w:rsidRPr="00FE04C5">
        <w:rPr>
          <w:rFonts w:ascii="Arial" w:hAnsi="Arial" w:cs="Arial"/>
          <w:bCs/>
          <w:iCs/>
        </w:rPr>
        <w:lastRenderedPageBreak/>
        <w:t xml:space="preserve">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279" w:rsidRDefault="00315279" w:rsidP="00A11516">
      <w:r>
        <w:separator/>
      </w:r>
    </w:p>
  </w:endnote>
  <w:endnote w:type="continuationSeparator" w:id="0">
    <w:p w:rsidR="00315279" w:rsidRDefault="00315279"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279" w:rsidRDefault="00315279" w:rsidP="00A11516">
      <w:r>
        <w:separator/>
      </w:r>
    </w:p>
  </w:footnote>
  <w:footnote w:type="continuationSeparator" w:id="0">
    <w:p w:rsidR="00315279" w:rsidRDefault="00315279"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87036"/>
    <w:rsid w:val="007B0D1D"/>
    <w:rsid w:val="007E0444"/>
    <w:rsid w:val="007F3CEF"/>
    <w:rsid w:val="00830AB3"/>
    <w:rsid w:val="00874DC2"/>
    <w:rsid w:val="008B5D35"/>
    <w:rsid w:val="008E0FB1"/>
    <w:rsid w:val="008F581C"/>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2B77"/>
    <w:rsid w:val="00D322D3"/>
    <w:rsid w:val="00D46856"/>
    <w:rsid w:val="00D96F3F"/>
    <w:rsid w:val="00DB2494"/>
    <w:rsid w:val="00DC0C85"/>
    <w:rsid w:val="00DE28B8"/>
    <w:rsid w:val="00E55D14"/>
    <w:rsid w:val="00EE2ADB"/>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6BDF83"/>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2009</Words>
  <Characters>12058</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2025-03-27T08:56:00Z</cp:lastPrinted>
  <dcterms:created xsi:type="dcterms:W3CDTF">2025-03-27T08:56:00Z</dcterms:created>
  <dcterms:modified xsi:type="dcterms:W3CDTF">2025-03-27T08:56:00Z</dcterms:modified>
</cp:coreProperties>
</file>