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01981">
        <w:rPr>
          <w:rFonts w:ascii="Arial" w:hAnsi="Arial" w:cs="Arial"/>
          <w:b/>
        </w:rPr>
        <w:t>RK-NZ.261</w:t>
      </w:r>
      <w:r w:rsidR="008E0FB1" w:rsidRPr="008E0FB1">
        <w:rPr>
          <w:rFonts w:ascii="Arial" w:hAnsi="Arial" w:cs="Arial"/>
          <w:b/>
        </w:rPr>
        <w:t>.</w:t>
      </w:r>
      <w:r w:rsidR="00201981">
        <w:rPr>
          <w:rFonts w:ascii="Arial" w:hAnsi="Arial" w:cs="Arial"/>
          <w:b/>
        </w:rPr>
        <w:t>5</w:t>
      </w:r>
      <w:r w:rsidR="00FF48DF">
        <w:rPr>
          <w:rFonts w:ascii="Arial" w:hAnsi="Arial" w:cs="Arial"/>
          <w:b/>
        </w:rPr>
        <w:t>.2025</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FF48DF">
        <w:rPr>
          <w:rFonts w:ascii="Arial" w:hAnsi="Arial" w:cs="Arial"/>
          <w:b/>
        </w:rPr>
        <w:t xml:space="preserve">sprzętu komputerowego dla </w:t>
      </w:r>
      <w:r w:rsidR="00201981">
        <w:rPr>
          <w:rFonts w:ascii="Arial" w:hAnsi="Arial" w:cs="Arial"/>
          <w:b/>
        </w:rPr>
        <w:t>jednostek organizacyjnych Politechniki Częstochowskiej (</w:t>
      </w:r>
      <w:r w:rsidR="00210F36">
        <w:rPr>
          <w:rFonts w:ascii="Arial" w:hAnsi="Arial" w:cs="Arial"/>
          <w:b/>
        </w:rPr>
        <w:t>3</w:t>
      </w:r>
      <w:bookmarkStart w:id="0" w:name="_GoBack"/>
      <w:bookmarkEnd w:id="0"/>
      <w:r w:rsidR="00201981">
        <w:rPr>
          <w:rFonts w:ascii="Arial" w:hAnsi="Arial" w:cs="Arial"/>
          <w:b/>
        </w:rPr>
        <w:t xml:space="preserve"> zadania)</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9EA" w:rsidRDefault="008469EA" w:rsidP="00A11516">
      <w:r>
        <w:separator/>
      </w:r>
    </w:p>
  </w:endnote>
  <w:endnote w:type="continuationSeparator" w:id="0">
    <w:p w:rsidR="008469EA" w:rsidRDefault="008469EA"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9EA" w:rsidRDefault="008469EA" w:rsidP="00A11516">
      <w:r>
        <w:separator/>
      </w:r>
    </w:p>
  </w:footnote>
  <w:footnote w:type="continuationSeparator" w:id="0">
    <w:p w:rsidR="008469EA" w:rsidRDefault="008469EA"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1981"/>
    <w:rsid w:val="00203486"/>
    <w:rsid w:val="00210F3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6D3B8"/>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2035</Words>
  <Characters>12212</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3</cp:revision>
  <cp:lastPrinted>2025-01-09T10:30:00Z</cp:lastPrinted>
  <dcterms:created xsi:type="dcterms:W3CDTF">2025-02-24T09:32:00Z</dcterms:created>
  <dcterms:modified xsi:type="dcterms:W3CDTF">2025-02-24T12:15:00Z</dcterms:modified>
</cp:coreProperties>
</file>