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C51B920" w14:textId="6CE62A31" w:rsidR="00CF16A6" w:rsidRPr="00D77A9B" w:rsidRDefault="002D309A" w:rsidP="002D309A">
      <w:pPr>
        <w:pStyle w:val="Tytu"/>
        <w:spacing w:line="100" w:lineRule="atLeast"/>
        <w:jc w:val="right"/>
        <w:rPr>
          <w:rFonts w:ascii="Arial" w:hAnsi="Arial" w:cs="Arial"/>
          <w:b w:val="0"/>
          <w:bCs w:val="0"/>
          <w:i/>
          <w:iCs/>
          <w:sz w:val="20"/>
          <w:szCs w:val="20"/>
        </w:rPr>
      </w:pPr>
      <w:r w:rsidRPr="00D77A9B">
        <w:rPr>
          <w:rFonts w:ascii="Arial" w:hAnsi="Arial" w:cs="Arial"/>
          <w:b w:val="0"/>
          <w:bCs w:val="0"/>
          <w:i/>
          <w:iCs/>
          <w:sz w:val="20"/>
          <w:szCs w:val="20"/>
        </w:rPr>
        <w:t>Załącznik nr 7 do SWZ</w:t>
      </w:r>
    </w:p>
    <w:p w14:paraId="1665E759" w14:textId="13202974" w:rsidR="006C35A4" w:rsidRDefault="006C35A4">
      <w:pPr>
        <w:suppressAutoHyphens w:val="0"/>
        <w:rPr>
          <w:rFonts w:ascii="Cambria" w:hAnsi="Cambria" w:cs="Arial"/>
          <w:i/>
          <w:sz w:val="18"/>
          <w:szCs w:val="18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AF1DD" w:themeFill="accent3" w:themeFillTint="33"/>
        <w:tblLayout w:type="fixed"/>
        <w:tblLook w:val="01E0" w:firstRow="1" w:lastRow="1" w:firstColumn="1" w:lastColumn="1" w:noHBand="0" w:noVBand="0"/>
      </w:tblPr>
      <w:tblGrid>
        <w:gridCol w:w="567"/>
        <w:gridCol w:w="9355"/>
      </w:tblGrid>
      <w:tr w:rsidR="00972435" w:rsidRPr="00DE5AFF" w14:paraId="2DCDED9D" w14:textId="77777777" w:rsidTr="002D309A">
        <w:tc>
          <w:tcPr>
            <w:tcW w:w="567" w:type="dxa"/>
            <w:shd w:val="clear" w:color="auto" w:fill="DBE5F1" w:themeFill="accent1" w:themeFillTint="33"/>
          </w:tcPr>
          <w:p w14:paraId="5E69072A" w14:textId="06790CA1" w:rsidR="00972435" w:rsidRPr="00CF4FFE" w:rsidRDefault="00972435" w:rsidP="002D309A">
            <w:pPr>
              <w:ind w:left="28"/>
              <w:jc w:val="both"/>
              <w:rPr>
                <w:rFonts w:ascii="Cambria" w:hAnsi="Cambria" w:cs="Verdana"/>
                <w:sz w:val="18"/>
                <w:szCs w:val="18"/>
              </w:rPr>
            </w:pPr>
            <w:r w:rsidRPr="007F2D89">
              <w:rPr>
                <w:rFonts w:ascii="Cambria" w:hAnsi="Cambria" w:cs="Verdana"/>
                <w:sz w:val="18"/>
                <w:szCs w:val="18"/>
              </w:rPr>
              <w:br w:type="page"/>
            </w:r>
            <w:r w:rsidRPr="007F2D89">
              <w:rPr>
                <w:rFonts w:ascii="Cambria" w:hAnsi="Cambria" w:cs="Verdana"/>
                <w:sz w:val="18"/>
                <w:szCs w:val="18"/>
              </w:rPr>
              <w:br w:type="page"/>
            </w:r>
            <w:r w:rsidRPr="007F2D89">
              <w:rPr>
                <w:rFonts w:ascii="Cambria" w:hAnsi="Cambria" w:cs="Verdana"/>
                <w:sz w:val="18"/>
                <w:szCs w:val="18"/>
              </w:rPr>
              <w:br w:type="page"/>
            </w:r>
          </w:p>
        </w:tc>
        <w:tc>
          <w:tcPr>
            <w:tcW w:w="9355" w:type="dxa"/>
            <w:shd w:val="clear" w:color="auto" w:fill="DBE5F1" w:themeFill="accent1" w:themeFillTint="33"/>
          </w:tcPr>
          <w:p w14:paraId="7E44BB2F" w14:textId="77777777" w:rsidR="00972435" w:rsidRPr="00CF4FFE" w:rsidRDefault="00972435" w:rsidP="00D95F8C">
            <w:pPr>
              <w:ind w:left="28"/>
              <w:jc w:val="both"/>
              <w:rPr>
                <w:rFonts w:ascii="Cambria" w:hAnsi="Cambria" w:cs="Verdana"/>
                <w:sz w:val="18"/>
                <w:szCs w:val="18"/>
              </w:rPr>
            </w:pPr>
            <w:r w:rsidRPr="00031A6F">
              <w:rPr>
                <w:rFonts w:ascii="Cambria" w:hAnsi="Cambria" w:cs="Verdana"/>
                <w:sz w:val="18"/>
                <w:szCs w:val="18"/>
              </w:rPr>
              <w:t xml:space="preserve">Oświadczenie o </w:t>
            </w:r>
            <w:r>
              <w:rPr>
                <w:rFonts w:ascii="Cambria" w:hAnsi="Cambria" w:cs="Verdana"/>
                <w:sz w:val="18"/>
                <w:szCs w:val="18"/>
              </w:rPr>
              <w:t xml:space="preserve">aktualności </w:t>
            </w:r>
            <w:r w:rsidRPr="00BE3974">
              <w:rPr>
                <w:rFonts w:ascii="Cambria" w:hAnsi="Cambria" w:cs="Verdana"/>
                <w:sz w:val="18"/>
                <w:szCs w:val="18"/>
              </w:rPr>
              <w:t>oświadczenia o którym mowa w art. 125 ust 1 ustawy Prawo zamówień publicznyc</w:t>
            </w:r>
            <w:r>
              <w:rPr>
                <w:rFonts w:ascii="Cambria" w:hAnsi="Cambria" w:cs="Verdana"/>
                <w:sz w:val="18"/>
                <w:szCs w:val="18"/>
              </w:rPr>
              <w:t>h</w:t>
            </w:r>
          </w:p>
        </w:tc>
      </w:tr>
    </w:tbl>
    <w:p w14:paraId="50217D78" w14:textId="77777777" w:rsidR="00972435" w:rsidRPr="007F2D89" w:rsidRDefault="00972435" w:rsidP="00972435">
      <w:pPr>
        <w:ind w:left="284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2FD751D7" w14:textId="77777777" w:rsidR="00972435" w:rsidRPr="004A3FE3" w:rsidRDefault="00972435" w:rsidP="00972435">
      <w:pPr>
        <w:ind w:left="284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726B787F" w14:textId="77777777" w:rsidR="00972435" w:rsidRPr="007F2D89" w:rsidRDefault="00972435" w:rsidP="00972435">
      <w:pPr>
        <w:ind w:left="284"/>
        <w:jc w:val="center"/>
        <w:rPr>
          <w:rFonts w:ascii="Cambria" w:hAnsi="Cambria" w:cs="Arial"/>
          <w:b/>
          <w:bCs/>
          <w:sz w:val="22"/>
          <w:szCs w:val="22"/>
        </w:rPr>
      </w:pPr>
      <w:r w:rsidRPr="007F2D89">
        <w:rPr>
          <w:rFonts w:ascii="Cambria" w:hAnsi="Cambria" w:cs="Arial"/>
          <w:b/>
          <w:bCs/>
          <w:sz w:val="22"/>
          <w:szCs w:val="22"/>
        </w:rPr>
        <w:t>OŚWIADCZENIE</w:t>
      </w:r>
      <w:r>
        <w:rPr>
          <w:rFonts w:ascii="Cambria" w:hAnsi="Cambria" w:cs="Arial"/>
          <w:b/>
          <w:bCs/>
          <w:sz w:val="22"/>
          <w:szCs w:val="22"/>
        </w:rPr>
        <w:t xml:space="preserve"> O AKTUALNOŚCI OŚWIADCZENIA O KTÓRYM MOWA W ART. 125 UST 1 USTAWY PRAWO ZAMÓWIEŃ PUBLICZNYCH</w:t>
      </w:r>
    </w:p>
    <w:p w14:paraId="1FFAA6B6" w14:textId="77777777" w:rsidR="00972435" w:rsidRPr="007F2D89" w:rsidRDefault="00972435" w:rsidP="00972435">
      <w:pPr>
        <w:ind w:left="284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6DDA5048" w14:textId="77777777" w:rsidR="00972435" w:rsidRPr="007F2D89" w:rsidRDefault="00972435" w:rsidP="00972435">
      <w:pPr>
        <w:ind w:left="284"/>
        <w:rPr>
          <w:rFonts w:ascii="Cambria" w:hAnsi="Cambria" w:cs="Arial"/>
          <w:b/>
          <w:sz w:val="22"/>
          <w:szCs w:val="22"/>
        </w:rPr>
      </w:pPr>
      <w:r w:rsidRPr="007F2D89">
        <w:rPr>
          <w:rFonts w:ascii="Cambria" w:hAnsi="Cambria" w:cs="Arial"/>
          <w:b/>
          <w:sz w:val="22"/>
          <w:szCs w:val="22"/>
        </w:rPr>
        <w:t>Wykonawca:</w:t>
      </w:r>
    </w:p>
    <w:p w14:paraId="6B46D4E3" w14:textId="77777777" w:rsidR="00972435" w:rsidRPr="007F2D89" w:rsidRDefault="00972435" w:rsidP="00972435">
      <w:pPr>
        <w:ind w:left="284"/>
        <w:rPr>
          <w:rFonts w:ascii="Cambria" w:hAnsi="Cambria" w:cs="Arial"/>
          <w:b/>
          <w:sz w:val="22"/>
          <w:szCs w:val="22"/>
        </w:rPr>
      </w:pPr>
    </w:p>
    <w:p w14:paraId="1761F6B0" w14:textId="77777777" w:rsidR="00972435" w:rsidRPr="004A3FE3" w:rsidRDefault="00972435" w:rsidP="00972435">
      <w:pPr>
        <w:spacing w:line="480" w:lineRule="auto"/>
        <w:ind w:left="284"/>
        <w:rPr>
          <w:rFonts w:ascii="Cambria" w:hAnsi="Cambria" w:cs="Arial"/>
          <w:sz w:val="22"/>
          <w:szCs w:val="22"/>
        </w:rPr>
      </w:pPr>
      <w:r w:rsidRPr="004A3FE3">
        <w:rPr>
          <w:rFonts w:ascii="Cambria" w:hAnsi="Cambria" w:cs="Arial"/>
          <w:sz w:val="22"/>
          <w:szCs w:val="22"/>
        </w:rPr>
        <w:t>…………………………………………………………………………………………………………………………………..………</w:t>
      </w:r>
    </w:p>
    <w:p w14:paraId="244178E8" w14:textId="77777777" w:rsidR="00972435" w:rsidRPr="004A3FE3" w:rsidRDefault="00972435" w:rsidP="00972435">
      <w:pPr>
        <w:spacing w:line="480" w:lineRule="auto"/>
        <w:ind w:left="284"/>
        <w:rPr>
          <w:rFonts w:ascii="Cambria" w:hAnsi="Cambria" w:cs="Arial"/>
          <w:sz w:val="22"/>
          <w:szCs w:val="22"/>
        </w:rPr>
      </w:pPr>
      <w:r w:rsidRPr="004A3FE3">
        <w:rPr>
          <w:rFonts w:ascii="Cambria" w:hAnsi="Cambria" w:cs="Arial"/>
          <w:sz w:val="22"/>
          <w:szCs w:val="22"/>
        </w:rPr>
        <w:t>……………………………………………………………………………………………………………………………………………</w:t>
      </w:r>
    </w:p>
    <w:p w14:paraId="7EC8343E" w14:textId="77777777" w:rsidR="00972435" w:rsidRPr="004A3FE3" w:rsidRDefault="00972435" w:rsidP="00972435">
      <w:pPr>
        <w:spacing w:line="480" w:lineRule="auto"/>
        <w:ind w:left="284"/>
        <w:rPr>
          <w:rFonts w:ascii="Cambria" w:hAnsi="Cambria" w:cs="Arial"/>
          <w:sz w:val="22"/>
          <w:szCs w:val="22"/>
        </w:rPr>
      </w:pPr>
      <w:r w:rsidRPr="004A3FE3">
        <w:rPr>
          <w:rFonts w:ascii="Cambria" w:hAnsi="Cambria" w:cs="Arial"/>
          <w:sz w:val="22"/>
          <w:szCs w:val="22"/>
        </w:rPr>
        <w:t>……………………………………………………………………………………………………………………………………………</w:t>
      </w:r>
    </w:p>
    <w:p w14:paraId="6189382A" w14:textId="77777777" w:rsidR="00972435" w:rsidRPr="004A3FE3" w:rsidRDefault="00972435" w:rsidP="00972435">
      <w:pPr>
        <w:ind w:left="284"/>
        <w:rPr>
          <w:rFonts w:ascii="Cambria" w:hAnsi="Cambria" w:cs="Arial"/>
          <w:sz w:val="22"/>
          <w:szCs w:val="22"/>
        </w:rPr>
      </w:pPr>
      <w:r w:rsidRPr="004A3FE3">
        <w:rPr>
          <w:rFonts w:ascii="Cambria" w:hAnsi="Cambria" w:cs="Arial"/>
          <w:sz w:val="22"/>
          <w:szCs w:val="22"/>
        </w:rPr>
        <w:t>……………………………………………………………………………………………………………………………………………</w:t>
      </w:r>
    </w:p>
    <w:p w14:paraId="683C9705" w14:textId="77777777" w:rsidR="00972435" w:rsidRPr="004A3FE3" w:rsidRDefault="00972435" w:rsidP="00972435">
      <w:pPr>
        <w:tabs>
          <w:tab w:val="left" w:pos="9639"/>
        </w:tabs>
        <w:ind w:left="284"/>
        <w:rPr>
          <w:rFonts w:ascii="Cambria" w:hAnsi="Cambria" w:cs="Arial"/>
          <w:i/>
          <w:sz w:val="22"/>
          <w:szCs w:val="22"/>
        </w:rPr>
      </w:pPr>
      <w:r w:rsidRPr="004A3FE3">
        <w:rPr>
          <w:rFonts w:ascii="Cambria" w:hAnsi="Cambria" w:cs="Arial"/>
          <w:i/>
          <w:sz w:val="22"/>
          <w:szCs w:val="22"/>
        </w:rPr>
        <w:t>(pełna nazwa/firma, adres, w zależności od podmiotu: NIP/PESEL, KRS/</w:t>
      </w:r>
      <w:proofErr w:type="spellStart"/>
      <w:r w:rsidRPr="004A3FE3">
        <w:rPr>
          <w:rFonts w:ascii="Cambria" w:hAnsi="Cambria" w:cs="Arial"/>
          <w:i/>
          <w:sz w:val="22"/>
          <w:szCs w:val="22"/>
        </w:rPr>
        <w:t>CEiDG</w:t>
      </w:r>
      <w:proofErr w:type="spellEnd"/>
      <w:r w:rsidRPr="004A3FE3">
        <w:rPr>
          <w:rFonts w:ascii="Cambria" w:hAnsi="Cambria" w:cs="Arial"/>
          <w:i/>
          <w:sz w:val="22"/>
          <w:szCs w:val="22"/>
        </w:rPr>
        <w:t>)</w:t>
      </w:r>
    </w:p>
    <w:p w14:paraId="777A8D01" w14:textId="77777777" w:rsidR="00972435" w:rsidRPr="004A3FE3" w:rsidRDefault="00972435" w:rsidP="00972435">
      <w:pPr>
        <w:ind w:left="284"/>
        <w:rPr>
          <w:rFonts w:ascii="Cambria" w:hAnsi="Cambria" w:cs="Arial"/>
          <w:sz w:val="22"/>
          <w:szCs w:val="22"/>
          <w:u w:val="single"/>
        </w:rPr>
      </w:pPr>
    </w:p>
    <w:p w14:paraId="338058AC" w14:textId="77777777" w:rsidR="00972435" w:rsidRPr="004A3FE3" w:rsidRDefault="00972435" w:rsidP="00972435">
      <w:pPr>
        <w:ind w:left="284"/>
        <w:rPr>
          <w:rFonts w:ascii="Cambria" w:hAnsi="Cambria" w:cs="Arial"/>
          <w:sz w:val="22"/>
          <w:szCs w:val="22"/>
          <w:u w:val="single"/>
        </w:rPr>
      </w:pPr>
      <w:r w:rsidRPr="004A3FE3">
        <w:rPr>
          <w:rFonts w:ascii="Cambria" w:hAnsi="Cambria" w:cs="Arial"/>
          <w:sz w:val="22"/>
          <w:szCs w:val="22"/>
          <w:u w:val="single"/>
        </w:rPr>
        <w:t>reprezentowany przez:</w:t>
      </w:r>
    </w:p>
    <w:p w14:paraId="5DD69B52" w14:textId="77777777" w:rsidR="00972435" w:rsidRPr="004A3FE3" w:rsidRDefault="00972435" w:rsidP="00972435">
      <w:pPr>
        <w:ind w:left="284"/>
        <w:rPr>
          <w:rFonts w:ascii="Cambria" w:hAnsi="Cambria" w:cs="Arial"/>
          <w:sz w:val="22"/>
          <w:szCs w:val="22"/>
          <w:u w:val="single"/>
        </w:rPr>
      </w:pPr>
    </w:p>
    <w:p w14:paraId="0D1174A8" w14:textId="77777777" w:rsidR="00972435" w:rsidRPr="004A3FE3" w:rsidRDefault="00972435" w:rsidP="00972435">
      <w:pPr>
        <w:ind w:left="284"/>
        <w:rPr>
          <w:rFonts w:ascii="Cambria" w:hAnsi="Cambria" w:cs="Arial"/>
          <w:sz w:val="22"/>
          <w:szCs w:val="22"/>
        </w:rPr>
      </w:pPr>
      <w:r w:rsidRPr="004A3FE3">
        <w:rPr>
          <w:rFonts w:ascii="Cambria" w:hAnsi="Cambria" w:cs="Arial"/>
          <w:sz w:val="22"/>
          <w:szCs w:val="22"/>
        </w:rPr>
        <w:t>………………………………………………………………………………………</w:t>
      </w:r>
    </w:p>
    <w:p w14:paraId="71B4F8AA" w14:textId="77777777" w:rsidR="00972435" w:rsidRPr="004A3FE3" w:rsidRDefault="00972435" w:rsidP="00972435">
      <w:pPr>
        <w:tabs>
          <w:tab w:val="left" w:pos="9639"/>
        </w:tabs>
        <w:ind w:left="284"/>
        <w:rPr>
          <w:rFonts w:ascii="Cambria" w:hAnsi="Cambria" w:cs="Arial"/>
          <w:i/>
          <w:sz w:val="22"/>
          <w:szCs w:val="22"/>
        </w:rPr>
      </w:pPr>
      <w:r w:rsidRPr="004A3FE3">
        <w:rPr>
          <w:rFonts w:ascii="Cambria" w:hAnsi="Cambria" w:cs="Arial"/>
          <w:i/>
          <w:sz w:val="22"/>
          <w:szCs w:val="22"/>
        </w:rPr>
        <w:t xml:space="preserve"> (imię, nazwisko, stanowisko/podstawa do reprezentacji)</w:t>
      </w:r>
    </w:p>
    <w:p w14:paraId="46B49555" w14:textId="77777777" w:rsidR="00972435" w:rsidRPr="004A3FE3" w:rsidRDefault="00972435" w:rsidP="00972435">
      <w:pPr>
        <w:spacing w:line="360" w:lineRule="auto"/>
        <w:ind w:left="284"/>
        <w:jc w:val="both"/>
        <w:rPr>
          <w:rFonts w:ascii="Cambria" w:hAnsi="Cambria" w:cs="Arial"/>
          <w:sz w:val="22"/>
          <w:szCs w:val="22"/>
        </w:rPr>
      </w:pPr>
    </w:p>
    <w:p w14:paraId="18D1B639" w14:textId="77777777" w:rsidR="00972435" w:rsidRPr="007F2D89" w:rsidRDefault="00972435" w:rsidP="00972435">
      <w:pPr>
        <w:spacing w:line="360" w:lineRule="auto"/>
        <w:ind w:left="284" w:firstLine="709"/>
        <w:contextualSpacing/>
        <w:jc w:val="both"/>
        <w:rPr>
          <w:rFonts w:ascii="Cambria" w:hAnsi="Cambria"/>
          <w:sz w:val="22"/>
          <w:szCs w:val="22"/>
        </w:rPr>
      </w:pPr>
    </w:p>
    <w:p w14:paraId="4048621A" w14:textId="73D9051C" w:rsidR="00972435" w:rsidRDefault="00972435" w:rsidP="00972435">
      <w:pPr>
        <w:spacing w:line="360" w:lineRule="auto"/>
        <w:ind w:left="284" w:firstLine="709"/>
        <w:contextualSpacing/>
        <w:jc w:val="both"/>
        <w:rPr>
          <w:rFonts w:ascii="Cambria" w:hAnsi="Cambria"/>
          <w:sz w:val="22"/>
          <w:szCs w:val="22"/>
        </w:rPr>
      </w:pPr>
      <w:r w:rsidRPr="00C473ED">
        <w:rPr>
          <w:rFonts w:ascii="Cambria" w:hAnsi="Cambria"/>
          <w:sz w:val="22"/>
          <w:szCs w:val="22"/>
        </w:rPr>
        <w:t xml:space="preserve">Na potrzeby postępowania o udzielenie zamówienia publicznego pn. </w:t>
      </w:r>
      <w:r w:rsidRPr="00542691">
        <w:rPr>
          <w:rFonts w:ascii="Cambria" w:hAnsi="Cambria" w:cs="Arial"/>
          <w:sz w:val="22"/>
          <w:szCs w:val="22"/>
        </w:rPr>
        <w:t>„</w:t>
      </w:r>
      <w:r w:rsidR="00D77A9B" w:rsidRPr="00D77A9B">
        <w:rPr>
          <w:rFonts w:ascii="Cambria" w:hAnsi="Cambria" w:cs="Arial"/>
          <w:b/>
          <w:bCs/>
          <w:sz w:val="22"/>
          <w:szCs w:val="22"/>
        </w:rPr>
        <w:t>Usługa transportu sanitarnego pacjentów i krwi</w:t>
      </w:r>
      <w:r w:rsidRPr="00542691">
        <w:rPr>
          <w:rFonts w:ascii="Cambria" w:hAnsi="Cambria" w:cs="Arial"/>
          <w:sz w:val="22"/>
          <w:szCs w:val="22"/>
        </w:rPr>
        <w:t xml:space="preserve">”, </w:t>
      </w:r>
      <w:r w:rsidRPr="00C473ED">
        <w:rPr>
          <w:rFonts w:ascii="Cambria" w:hAnsi="Cambria"/>
          <w:sz w:val="22"/>
          <w:szCs w:val="22"/>
        </w:rPr>
        <w:t>oświadczam, że informacje zawarte w oświadczeniu, o którym</w:t>
      </w:r>
      <w:r w:rsidR="002D309A">
        <w:rPr>
          <w:rFonts w:ascii="Cambria" w:hAnsi="Cambria"/>
          <w:sz w:val="22"/>
          <w:szCs w:val="22"/>
        </w:rPr>
        <w:t xml:space="preserve"> mowa w art. 125 ust. 1 ustawy, </w:t>
      </w:r>
      <w:r w:rsidRPr="00C473ED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>złożonym w ofercie.</w:t>
      </w:r>
    </w:p>
    <w:p w14:paraId="33E85E88" w14:textId="77777777" w:rsidR="00972435" w:rsidRDefault="00972435" w:rsidP="00972435">
      <w:pPr>
        <w:spacing w:line="360" w:lineRule="auto"/>
        <w:ind w:left="284" w:firstLine="709"/>
        <w:contextualSpacing/>
        <w:jc w:val="both"/>
        <w:rPr>
          <w:rFonts w:ascii="Cambria" w:hAnsi="Cambria"/>
          <w:sz w:val="22"/>
          <w:szCs w:val="22"/>
        </w:rPr>
      </w:pPr>
    </w:p>
    <w:p w14:paraId="747F4E23" w14:textId="77777777" w:rsidR="00972435" w:rsidRPr="00A00B70" w:rsidRDefault="00972435" w:rsidP="00972435">
      <w:pPr>
        <w:tabs>
          <w:tab w:val="left" w:pos="284"/>
        </w:tabs>
        <w:autoSpaceDE w:val="0"/>
        <w:spacing w:line="360" w:lineRule="auto"/>
        <w:ind w:left="284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są aktualne*</w:t>
      </w:r>
    </w:p>
    <w:p w14:paraId="52E58089" w14:textId="77777777" w:rsidR="00972435" w:rsidRPr="00A00B70" w:rsidRDefault="00972435" w:rsidP="00972435">
      <w:pPr>
        <w:tabs>
          <w:tab w:val="left" w:pos="284"/>
        </w:tabs>
        <w:autoSpaceDE w:val="0"/>
        <w:spacing w:line="360" w:lineRule="auto"/>
        <w:ind w:left="284"/>
        <w:rPr>
          <w:rFonts w:ascii="Cambria" w:hAnsi="Cambria"/>
          <w:b/>
          <w:sz w:val="22"/>
          <w:szCs w:val="22"/>
        </w:rPr>
      </w:pPr>
      <w:r w:rsidRPr="00A00B70">
        <w:rPr>
          <w:rFonts w:ascii="Cambria" w:hAnsi="Cambria"/>
          <w:b/>
          <w:sz w:val="22"/>
          <w:szCs w:val="22"/>
        </w:rPr>
        <w:t xml:space="preserve">nie </w:t>
      </w:r>
      <w:r>
        <w:rPr>
          <w:rFonts w:ascii="Cambria" w:hAnsi="Cambria"/>
          <w:b/>
          <w:sz w:val="22"/>
          <w:szCs w:val="22"/>
        </w:rPr>
        <w:t>są</w:t>
      </w:r>
      <w:r w:rsidRPr="00A00B70">
        <w:rPr>
          <w:rFonts w:ascii="Cambria" w:hAnsi="Cambria"/>
          <w:b/>
          <w:sz w:val="22"/>
          <w:szCs w:val="22"/>
        </w:rPr>
        <w:t xml:space="preserve"> aktualne</w:t>
      </w:r>
      <w:r>
        <w:rPr>
          <w:rFonts w:ascii="Cambria" w:hAnsi="Cambria"/>
          <w:b/>
          <w:sz w:val="22"/>
          <w:szCs w:val="22"/>
        </w:rPr>
        <w:t>*</w:t>
      </w:r>
    </w:p>
    <w:p w14:paraId="4980F04B" w14:textId="77777777" w:rsidR="00972435" w:rsidRPr="004A3FE3" w:rsidRDefault="00972435" w:rsidP="00972435">
      <w:pPr>
        <w:spacing w:line="360" w:lineRule="auto"/>
        <w:ind w:left="284"/>
        <w:contextualSpacing/>
        <w:jc w:val="both"/>
        <w:rPr>
          <w:rFonts w:ascii="Cambria" w:hAnsi="Cambria"/>
          <w:sz w:val="22"/>
          <w:szCs w:val="22"/>
        </w:rPr>
      </w:pPr>
    </w:p>
    <w:p w14:paraId="728F55FE" w14:textId="77777777" w:rsidR="00972435" w:rsidRPr="004A3FE3" w:rsidRDefault="00972435" w:rsidP="00972435">
      <w:pPr>
        <w:autoSpaceDE w:val="0"/>
        <w:spacing w:line="360" w:lineRule="auto"/>
        <w:ind w:left="284"/>
        <w:rPr>
          <w:rFonts w:ascii="Cambria" w:hAnsi="Cambria"/>
          <w:sz w:val="22"/>
          <w:szCs w:val="22"/>
        </w:rPr>
      </w:pPr>
      <w:r w:rsidRPr="004A3FE3">
        <w:rPr>
          <w:rFonts w:ascii="Cambria" w:hAnsi="Cambria"/>
          <w:sz w:val="22"/>
          <w:szCs w:val="22"/>
        </w:rPr>
        <w:t>*Niepotrzebne skreślić</w:t>
      </w:r>
    </w:p>
    <w:p w14:paraId="7FE2EEED" w14:textId="77777777" w:rsidR="00972435" w:rsidRDefault="00972435" w:rsidP="00972435">
      <w:pPr>
        <w:spacing w:line="360" w:lineRule="auto"/>
        <w:ind w:left="284" w:firstLine="709"/>
        <w:contextualSpacing/>
        <w:jc w:val="both"/>
        <w:rPr>
          <w:rFonts w:ascii="Cambria" w:hAnsi="Cambria"/>
          <w:sz w:val="22"/>
          <w:szCs w:val="22"/>
        </w:rPr>
      </w:pPr>
    </w:p>
    <w:p w14:paraId="3FF4EB77" w14:textId="77777777" w:rsidR="00972435" w:rsidRDefault="00972435" w:rsidP="00972435">
      <w:pPr>
        <w:autoSpaceDE w:val="0"/>
        <w:ind w:left="284"/>
        <w:contextualSpacing/>
        <w:jc w:val="both"/>
        <w:rPr>
          <w:rFonts w:ascii="Cambria" w:hAnsi="Cambria"/>
          <w:b/>
          <w:sz w:val="22"/>
          <w:szCs w:val="22"/>
        </w:rPr>
      </w:pPr>
    </w:p>
    <w:p w14:paraId="31FA0754" w14:textId="77777777" w:rsidR="00972435" w:rsidRDefault="00972435" w:rsidP="00972435">
      <w:pPr>
        <w:autoSpaceDE w:val="0"/>
        <w:ind w:left="284"/>
        <w:contextualSpacing/>
        <w:jc w:val="both"/>
        <w:rPr>
          <w:rFonts w:ascii="Cambria" w:hAnsi="Cambria"/>
          <w:b/>
          <w:sz w:val="22"/>
          <w:szCs w:val="22"/>
        </w:rPr>
      </w:pPr>
    </w:p>
    <w:p w14:paraId="63A40E30" w14:textId="77777777" w:rsidR="00494208" w:rsidRDefault="00494208" w:rsidP="00494208">
      <w:pPr>
        <w:suppressAutoHyphens w:val="0"/>
        <w:ind w:left="5245"/>
        <w:jc w:val="center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……………………………………………</w:t>
      </w:r>
    </w:p>
    <w:p w14:paraId="27C12E3E" w14:textId="77777777" w:rsidR="00494208" w:rsidRDefault="00494208" w:rsidP="00494208">
      <w:pPr>
        <w:ind w:left="5245"/>
        <w:jc w:val="center"/>
        <w:rPr>
          <w:rFonts w:ascii="Cambria" w:hAnsi="Cambria" w:cs="Arial"/>
          <w:b/>
          <w:sz w:val="22"/>
          <w:szCs w:val="22"/>
        </w:rPr>
      </w:pPr>
      <w:r w:rsidRPr="00BE3762">
        <w:rPr>
          <w:rFonts w:ascii="Cambria" w:hAnsi="Cambria" w:cs="Arial"/>
          <w:i/>
          <w:sz w:val="18"/>
          <w:szCs w:val="18"/>
        </w:rPr>
        <w:t>podpis elektroniczny osoby upoważnionej</w:t>
      </w:r>
    </w:p>
    <w:p w14:paraId="730F5FB3" w14:textId="77777777" w:rsidR="00972435" w:rsidRPr="00AF1954" w:rsidRDefault="00972435" w:rsidP="00972435">
      <w:pPr>
        <w:jc w:val="both"/>
        <w:rPr>
          <w:i/>
        </w:rPr>
      </w:pPr>
    </w:p>
    <w:p w14:paraId="707CBB8D" w14:textId="5E87DCF6" w:rsidR="000A050B" w:rsidRPr="00227E93" w:rsidRDefault="000A050B" w:rsidP="00227E93"/>
    <w:sectPr w:rsidR="000A050B" w:rsidRPr="00227E93" w:rsidSect="000642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type w:val="continuous"/>
      <w:pgSz w:w="11906" w:h="16838"/>
      <w:pgMar w:top="993" w:right="1133" w:bottom="1276" w:left="567" w:header="284" w:footer="709" w:gutter="0"/>
      <w:cols w:space="708"/>
      <w:titlePg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A55752" w14:textId="77777777" w:rsidR="00D13170" w:rsidRDefault="00D13170">
      <w:r>
        <w:separator/>
      </w:r>
    </w:p>
  </w:endnote>
  <w:endnote w:type="continuationSeparator" w:id="0">
    <w:p w14:paraId="4600BE1C" w14:textId="77777777" w:rsidR="00D13170" w:rsidRDefault="00D131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lassGarmndEU">
    <w:altName w:val="Cambria"/>
    <w:charset w:val="EE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Arial Unicode MS"/>
    <w:charset w:val="80"/>
    <w:family w:val="swiss"/>
    <w:pitch w:val="variable"/>
  </w:font>
  <w:font w:name="FrankfurtGothic">
    <w:altName w:val="Times New Roman"/>
    <w:charset w:val="EE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53785" w14:textId="77777777" w:rsidR="00EB4112" w:rsidRDefault="00EB4112" w:rsidP="00B257ED">
    <w:pPr>
      <w:jc w:val="right"/>
    </w:pPr>
    <w:r>
      <w:t xml:space="preserve">Strona </w:t>
    </w:r>
    <w:r>
      <w:fldChar w:fldCharType="begin"/>
    </w:r>
    <w:r>
      <w:instrText xml:space="preserve"> PAGE </w:instrText>
    </w:r>
    <w:r>
      <w:fldChar w:fldCharType="separate"/>
    </w:r>
    <w:r>
      <w:t>16</w:t>
    </w:r>
    <w:r>
      <w:fldChar w:fldCharType="end"/>
    </w:r>
    <w:r>
      <w:t xml:space="preserve"> z </w:t>
    </w:r>
    <w:fldSimple w:instr=" NUMPAGES \*Arabic ">
      <w:r>
        <w:rPr>
          <w:noProof/>
        </w:rPr>
        <w:t>23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4D8EC" w14:textId="77777777" w:rsidR="00EB4112" w:rsidRDefault="00EB4112" w:rsidP="00B257ED">
    <w:pPr>
      <w:jc w:val="right"/>
    </w:pPr>
    <w:r>
      <w:t xml:space="preserve">Strona </w:t>
    </w:r>
    <w:r>
      <w:fldChar w:fldCharType="begin"/>
    </w:r>
    <w:r>
      <w:instrText xml:space="preserve"> PAGE </w:instrText>
    </w:r>
    <w:r>
      <w:fldChar w:fldCharType="separate"/>
    </w:r>
    <w:r w:rsidR="00227E93">
      <w:rPr>
        <w:noProof/>
      </w:rPr>
      <w:t>2</w:t>
    </w:r>
    <w:r>
      <w:rPr>
        <w:noProof/>
      </w:rPr>
      <w:fldChar w:fldCharType="end"/>
    </w:r>
    <w:r>
      <w:t xml:space="preserve"> z </w:t>
    </w:r>
    <w:fldSimple w:instr=" NUMPAGES \*Arabic ">
      <w:r w:rsidR="00227E93">
        <w:rPr>
          <w:noProof/>
        </w:rPr>
        <w:t>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5FDA51" w14:textId="77777777" w:rsidR="00D13170" w:rsidRDefault="00D13170">
      <w:r>
        <w:separator/>
      </w:r>
    </w:p>
  </w:footnote>
  <w:footnote w:type="continuationSeparator" w:id="0">
    <w:p w14:paraId="0AE475C4" w14:textId="77777777" w:rsidR="00D13170" w:rsidRDefault="00D131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B8B3C4" w14:textId="77777777" w:rsidR="00EB4112" w:rsidRDefault="00EB4112" w:rsidP="00401FF7">
    <w:pPr>
      <w:jc w:val="right"/>
    </w:pPr>
  </w:p>
  <w:p w14:paraId="4CD545E3" w14:textId="77777777" w:rsidR="00EB4112" w:rsidRDefault="00EB4112" w:rsidP="00401FF7">
    <w:pPr>
      <w:jc w:val="right"/>
    </w:pPr>
  </w:p>
  <w:p w14:paraId="2CE6ED95" w14:textId="77777777" w:rsidR="00EB4112" w:rsidRDefault="00EB4112" w:rsidP="00401FF7">
    <w:pPr>
      <w:jc w:val="right"/>
    </w:pPr>
  </w:p>
  <w:p w14:paraId="323537FC" w14:textId="77777777" w:rsidR="00EB4112" w:rsidRDefault="00EB4112" w:rsidP="00401FF7">
    <w:pPr>
      <w:jc w:val="right"/>
    </w:pPr>
  </w:p>
  <w:p w14:paraId="3EB183A2" w14:textId="77777777" w:rsidR="00EB4112" w:rsidRDefault="00EB4112" w:rsidP="00401FF7">
    <w:pPr>
      <w:jc w:val="right"/>
    </w:pPr>
    <w:r>
      <w:rPr>
        <w:sz w:val="22"/>
      </w:rPr>
      <w:t>nr  ref.  …………………..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2B5E3" w14:textId="10957B3E" w:rsidR="00EB4112" w:rsidRPr="0006062C" w:rsidRDefault="00EB4112" w:rsidP="0006062C">
    <w:pPr>
      <w:ind w:left="284"/>
      <w:jc w:val="right"/>
      <w:rPr>
        <w:sz w:val="16"/>
        <w:szCs w:val="16"/>
      </w:rPr>
    </w:pPr>
  </w:p>
  <w:p w14:paraId="7AB8C55D" w14:textId="74A5F6AC" w:rsidR="00EB4112" w:rsidRDefault="00EB4112" w:rsidP="00336F67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0D7F8" w14:textId="773904CB" w:rsidR="00D77A9B" w:rsidRPr="00D77A9B" w:rsidRDefault="00D77A9B">
    <w:pPr>
      <w:pStyle w:val="Nagwek"/>
      <w:rPr>
        <w:rFonts w:ascii="Arial" w:hAnsi="Arial" w:cs="Arial"/>
        <w:sz w:val="18"/>
        <w:szCs w:val="18"/>
      </w:rPr>
    </w:pPr>
    <w:r w:rsidRPr="00D77A9B">
      <w:rPr>
        <w:rFonts w:ascii="Arial" w:hAnsi="Arial" w:cs="Arial"/>
        <w:sz w:val="18"/>
        <w:szCs w:val="18"/>
      </w:rPr>
      <w:t>Znak sprawy: TP/252/TS/4/25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bCs/>
        <w:i w:val="0"/>
        <w:color w:val="000000"/>
        <w:sz w:val="24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i/>
        <w:iCs/>
        <w:color w:val="00000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b/>
        <w:bCs/>
        <w:i/>
        <w:iCs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20" w:hanging="720"/>
      </w:pPr>
      <w:rPr>
        <w:b w:val="0"/>
        <w:bCs/>
        <w:i w:val="0"/>
        <w:iCs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998" w:hanging="720"/>
      </w:pPr>
      <w:rPr>
        <w:b/>
        <w:bCs/>
        <w:i/>
        <w:iCs/>
        <w:color w:val="00000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784" w:hanging="1080"/>
      </w:pPr>
      <w:rPr>
        <w:b/>
        <w:bCs/>
        <w:i/>
        <w:iCs/>
        <w:color w:val="00000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10" w:hanging="1080"/>
      </w:pPr>
      <w:rPr>
        <w:b/>
        <w:bCs/>
        <w:i/>
        <w:iCs/>
        <w:color w:val="000000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96" w:hanging="1440"/>
      </w:pPr>
      <w:rPr>
        <w:b/>
        <w:bCs/>
        <w:i/>
        <w:iCs/>
        <w:color w:val="000000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22" w:hanging="1440"/>
      </w:pPr>
      <w:rPr>
        <w:b/>
        <w:bCs/>
        <w:i/>
        <w:iCs/>
        <w:color w:val="000000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08" w:hanging="1800"/>
      </w:pPr>
      <w:rPr>
        <w:b/>
        <w:bCs/>
        <w:i/>
        <w:iCs/>
        <w:color w:val="000000"/>
        <w:sz w:val="22"/>
        <w:szCs w:val="22"/>
      </w:rPr>
    </w:lvl>
  </w:abstractNum>
  <w:abstractNum w:abstractNumId="2" w15:restartNumberingAfterBreak="0">
    <w:nsid w:val="00000005"/>
    <w:multiLevelType w:val="multilevel"/>
    <w:tmpl w:val="00000005"/>
    <w:name w:val="WW8Num5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color w:val="00000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86" w:hanging="360"/>
      </w:pPr>
      <w:rPr>
        <w:rFonts w:eastAsia="Calibri"/>
        <w:b/>
        <w:bCs/>
        <w:i/>
        <w:color w:val="0000FF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571" w:hanging="720"/>
      </w:pPr>
      <w:rPr>
        <w:b w:val="0"/>
        <w:bCs/>
        <w:i w:val="0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998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1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22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08" w:hanging="1800"/>
      </w:p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2"/>
      <w:numFmt w:val="decimal"/>
      <w:lvlText w:val="%1."/>
      <w:lvlJc w:val="left"/>
      <w:pPr>
        <w:tabs>
          <w:tab w:val="num" w:pos="0"/>
        </w:tabs>
        <w:ind w:left="480" w:hanging="480"/>
      </w:pPr>
      <w:rPr>
        <w:b/>
        <w:color w:val="00000A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200" w:hanging="480"/>
      </w:pPr>
      <w:rPr>
        <w:rFonts w:eastAsia="Calibri"/>
        <w:b/>
        <w:bCs/>
        <w:i/>
        <w:color w:val="0000FF"/>
        <w:sz w:val="24"/>
        <w:szCs w:val="24"/>
      </w:rPr>
    </w:lvl>
    <w:lvl w:ilvl="2">
      <w:start w:val="1"/>
      <w:numFmt w:val="lowerLetter"/>
      <w:lvlText w:val="%2.%3)"/>
      <w:lvlJc w:val="left"/>
      <w:pPr>
        <w:tabs>
          <w:tab w:val="num" w:pos="0"/>
        </w:tabs>
        <w:ind w:left="1430" w:hanging="720"/>
      </w:pPr>
      <w:rPr>
        <w:b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38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8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ascii="Times New Roman" w:hAnsi="Times New Roman" w:cs="Times New Roman"/>
        <w:b/>
        <w:i w:val="0"/>
        <w:color w:val="00000A"/>
        <w:sz w:val="28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80" w:hanging="480"/>
      </w:pPr>
      <w:rPr>
        <w:rFonts w:ascii="Times New Roman" w:eastAsia="Calibri" w:hAnsi="Times New Roman" w:cs="ClassGarmndEU"/>
        <w:b w:val="0"/>
        <w:bCs/>
        <w:i w:val="0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eastAsia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</w:lvl>
  </w:abstractNum>
  <w:abstractNum w:abstractNumId="5" w15:restartNumberingAfterBreak="0">
    <w:nsid w:val="00000008"/>
    <w:multiLevelType w:val="multilevel"/>
    <w:tmpl w:val="00000008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622" w:hanging="480"/>
      </w:pPr>
      <w:rPr>
        <w:b/>
        <w:i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b w:val="0"/>
        <w:i/>
        <w:color w:val="00000A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6" w15:restartNumberingAfterBreak="0">
    <w:nsid w:val="00000009"/>
    <w:multiLevelType w:val="multilevel"/>
    <w:tmpl w:val="00000009"/>
    <w:name w:val="WW8Num9"/>
    <w:lvl w:ilvl="0">
      <w:start w:val="4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eastAsia="Calibri"/>
        <w:b/>
        <w:bCs/>
        <w:i/>
        <w:color w:val="00000A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rFonts w:eastAsia="Calibri"/>
        <w:b/>
        <w:bCs/>
        <w:i/>
        <w:color w:val="00000A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rFonts w:eastAsia="Calibri"/>
        <w:b/>
        <w:bCs/>
        <w:i/>
        <w:color w:val="00000A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rFonts w:eastAsia="Calibri"/>
        <w:b/>
        <w:bCs/>
        <w:i/>
        <w:color w:val="00000A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rFonts w:eastAsia="Calibri"/>
        <w:b/>
        <w:bCs/>
        <w:i/>
        <w:color w:val="00000A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rFonts w:eastAsia="Calibri"/>
        <w:b/>
        <w:bCs/>
        <w:i/>
        <w:color w:val="00000A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rFonts w:eastAsia="Calibri"/>
        <w:b/>
        <w:bCs/>
        <w:i/>
        <w:color w:val="00000A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rFonts w:eastAsia="Calibri"/>
        <w:b/>
        <w:bCs/>
        <w:i/>
        <w:color w:val="00000A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rFonts w:eastAsia="Calibri"/>
        <w:b/>
        <w:bCs/>
        <w:i/>
        <w:color w:val="00000A"/>
        <w:sz w:val="22"/>
        <w:szCs w:val="22"/>
      </w:rPr>
    </w:lvl>
  </w:abstractNum>
  <w:abstractNum w:abstractNumId="7" w15:restartNumberingAfterBreak="0">
    <w:nsid w:val="0000000A"/>
    <w:multiLevelType w:val="multilevel"/>
    <w:tmpl w:val="0000000A"/>
    <w:name w:val="WW8Num10"/>
    <w:lvl w:ilvl="0">
      <w:start w:val="11"/>
      <w:numFmt w:val="decimal"/>
      <w:lvlText w:val="%1"/>
      <w:lvlJc w:val="left"/>
      <w:pPr>
        <w:tabs>
          <w:tab w:val="num" w:pos="0"/>
        </w:tabs>
        <w:ind w:left="405" w:hanging="405"/>
      </w:pPr>
      <w:rPr>
        <w:rFonts w:eastAsia="Calibri" w:cs="ClassGarmndEU"/>
        <w:b/>
        <w:i/>
        <w:color w:val="000000"/>
        <w:sz w:val="22"/>
        <w:szCs w:val="22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972" w:hanging="405"/>
      </w:pPr>
      <w:rPr>
        <w:rFonts w:eastAsia="Calibri" w:cs="ClassGarmndEU"/>
        <w:b/>
        <w:i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54" w:hanging="720"/>
      </w:pPr>
      <w:rPr>
        <w:rFonts w:eastAsia="Calibri" w:cs="ClassGarmndEU"/>
        <w:b/>
        <w:i/>
        <w:color w:val="00000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421" w:hanging="720"/>
      </w:pPr>
      <w:rPr>
        <w:rFonts w:eastAsia="Calibri" w:cs="ClassGarmndEU"/>
        <w:b/>
        <w:i/>
        <w:color w:val="000000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348" w:hanging="1080"/>
      </w:pPr>
      <w:rPr>
        <w:rFonts w:eastAsia="Calibri" w:cs="ClassGarmndEU"/>
        <w:b/>
        <w:i/>
        <w:color w:val="000000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915" w:hanging="1080"/>
      </w:pPr>
      <w:rPr>
        <w:rFonts w:eastAsia="Calibri" w:cs="ClassGarmndEU"/>
        <w:b/>
        <w:i/>
        <w:color w:val="000000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842" w:hanging="1440"/>
      </w:pPr>
      <w:rPr>
        <w:rFonts w:eastAsia="Calibri" w:cs="ClassGarmndEU"/>
        <w:b/>
        <w:i/>
        <w:color w:val="000000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409" w:hanging="1440"/>
      </w:pPr>
      <w:rPr>
        <w:rFonts w:eastAsia="Calibri" w:cs="ClassGarmndEU"/>
        <w:b/>
        <w:i/>
        <w:color w:val="000000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5976" w:hanging="1440"/>
      </w:pPr>
      <w:rPr>
        <w:rFonts w:eastAsia="Calibri" w:cs="ClassGarmndEU"/>
        <w:b/>
        <w:i/>
        <w:color w:val="000000"/>
        <w:sz w:val="22"/>
        <w:szCs w:val="22"/>
      </w:rPr>
    </w:lvl>
  </w:abstractNum>
  <w:abstractNum w:abstractNumId="8" w15:restartNumberingAfterBreak="0">
    <w:nsid w:val="0000000B"/>
    <w:multiLevelType w:val="multilevel"/>
    <w:tmpl w:val="0000000B"/>
    <w:name w:val="WW8Num11"/>
    <w:lvl w:ilvl="0">
      <w:start w:val="12"/>
      <w:numFmt w:val="decimal"/>
      <w:lvlText w:val="%1."/>
      <w:lvlJc w:val="left"/>
      <w:pPr>
        <w:tabs>
          <w:tab w:val="num" w:pos="0"/>
        </w:tabs>
        <w:ind w:left="622" w:hanging="480"/>
      </w:pPr>
      <w:rPr>
        <w:rFonts w:cs="Times New Roman"/>
        <w:b w:val="0"/>
        <w:i w:val="0"/>
        <w:color w:val="00000A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025" w:hanging="480"/>
      </w:pPr>
      <w:rPr>
        <w:rFonts w:eastAsia="Calibri" w:cs="ClassGarmndEU"/>
        <w:b w:val="0"/>
        <w:bCs/>
        <w:color w:val="00000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572" w:hanging="720"/>
      </w:pPr>
      <w:rPr>
        <w:rFonts w:eastAsia="Calibri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2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102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82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90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622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702" w:hanging="1800"/>
      </w:pPr>
    </w:lvl>
  </w:abstractNum>
  <w:abstractNum w:abstractNumId="9" w15:restartNumberingAfterBreak="0">
    <w:nsid w:val="0000000C"/>
    <w:multiLevelType w:val="multilevel"/>
    <w:tmpl w:val="0000000C"/>
    <w:name w:val="WW8Num12"/>
    <w:lvl w:ilvl="0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6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b w:val="0"/>
        <w:bCs/>
        <w:color w:val="00000A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1" w15:restartNumberingAfterBreak="0">
    <w:nsid w:val="00000017"/>
    <w:multiLevelType w:val="singleLevel"/>
    <w:tmpl w:val="00000017"/>
    <w:name w:val="WW8Num23"/>
    <w:lvl w:ilvl="0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rFonts w:cs="Times New Roman"/>
      </w:rPr>
    </w:lvl>
  </w:abstractNum>
  <w:abstractNum w:abstractNumId="12" w15:restartNumberingAfterBreak="0">
    <w:nsid w:val="094D01E3"/>
    <w:multiLevelType w:val="hybridMultilevel"/>
    <w:tmpl w:val="10E6C81A"/>
    <w:name w:val="WW8Num722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3" w15:restartNumberingAfterBreak="0">
    <w:nsid w:val="1C9F4951"/>
    <w:multiLevelType w:val="hybridMultilevel"/>
    <w:tmpl w:val="E7C4F05C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1DA73862"/>
    <w:multiLevelType w:val="hybridMultilevel"/>
    <w:tmpl w:val="99AE42A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38195B1A"/>
    <w:multiLevelType w:val="hybridMultilevel"/>
    <w:tmpl w:val="045A3DF8"/>
    <w:lvl w:ilvl="0" w:tplc="6AE8A97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3B480870"/>
    <w:multiLevelType w:val="multilevel"/>
    <w:tmpl w:val="12D48D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781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E7C2434"/>
    <w:multiLevelType w:val="hybridMultilevel"/>
    <w:tmpl w:val="0C768900"/>
    <w:lvl w:ilvl="0" w:tplc="8A44D99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4C302044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  <w:color w:val="auto"/>
      </w:rPr>
    </w:lvl>
    <w:lvl w:ilvl="2" w:tplc="621AF516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904002"/>
    <w:multiLevelType w:val="hybridMultilevel"/>
    <w:tmpl w:val="9CE2011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54D37A74"/>
    <w:multiLevelType w:val="hybridMultilevel"/>
    <w:tmpl w:val="0CD82FC4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62565751"/>
    <w:multiLevelType w:val="hybridMultilevel"/>
    <w:tmpl w:val="0734964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3751E4"/>
    <w:multiLevelType w:val="hybridMultilevel"/>
    <w:tmpl w:val="E5C8E58E"/>
    <w:lvl w:ilvl="0" w:tplc="06BCAA9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8914F7"/>
    <w:multiLevelType w:val="hybridMultilevel"/>
    <w:tmpl w:val="E5125EDE"/>
    <w:lvl w:ilvl="0" w:tplc="076041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9634AD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95D6E15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80F810B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080E6D6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B196364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0910FF5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6580B9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76922BE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3" w15:restartNumberingAfterBreak="0">
    <w:nsid w:val="65A53B00"/>
    <w:multiLevelType w:val="hybridMultilevel"/>
    <w:tmpl w:val="608AF516"/>
    <w:lvl w:ilvl="0" w:tplc="8A44D99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color w:val="auto"/>
      </w:r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5B3339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 w15:restartNumberingAfterBreak="0">
    <w:nsid w:val="70BC2D2D"/>
    <w:multiLevelType w:val="hybridMultilevel"/>
    <w:tmpl w:val="E5C8E58E"/>
    <w:lvl w:ilvl="0" w:tplc="06BCAA9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032EFE"/>
    <w:multiLevelType w:val="hybridMultilevel"/>
    <w:tmpl w:val="9384DB90"/>
    <w:name w:val="WW8Num72"/>
    <w:lvl w:ilvl="0" w:tplc="44ACCF0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A6F85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7B52D82"/>
    <w:multiLevelType w:val="hybridMultilevel"/>
    <w:tmpl w:val="EAC8926E"/>
    <w:lvl w:ilvl="0" w:tplc="FB28E42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5CCD728">
      <w:start w:val="1"/>
      <w:numFmt w:val="decimal"/>
      <w:lvlText w:val="%7."/>
      <w:lvlJc w:val="left"/>
      <w:pPr>
        <w:ind w:left="5040" w:hanging="360"/>
      </w:pPr>
      <w:rPr>
        <w:b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9B4F7E"/>
    <w:multiLevelType w:val="multilevel"/>
    <w:tmpl w:val="D5D28F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856046890">
    <w:abstractNumId w:val="21"/>
  </w:num>
  <w:num w:numId="2" w16cid:durableId="1192500076">
    <w:abstractNumId w:val="22"/>
  </w:num>
  <w:num w:numId="3" w16cid:durableId="592739647">
    <w:abstractNumId w:val="10"/>
  </w:num>
  <w:num w:numId="4" w16cid:durableId="1268586320">
    <w:abstractNumId w:val="16"/>
  </w:num>
  <w:num w:numId="5" w16cid:durableId="746730797">
    <w:abstractNumId w:val="24"/>
  </w:num>
  <w:num w:numId="6" w16cid:durableId="1730179893">
    <w:abstractNumId w:val="26"/>
  </w:num>
  <w:num w:numId="7" w16cid:durableId="226116970">
    <w:abstractNumId w:val="27"/>
  </w:num>
  <w:num w:numId="8" w16cid:durableId="167867648">
    <w:abstractNumId w:val="20"/>
  </w:num>
  <w:num w:numId="9" w16cid:durableId="99642970">
    <w:abstractNumId w:val="15"/>
  </w:num>
  <w:num w:numId="10" w16cid:durableId="556624981">
    <w:abstractNumId w:val="25"/>
  </w:num>
  <w:num w:numId="11" w16cid:durableId="1537816118">
    <w:abstractNumId w:val="23"/>
  </w:num>
  <w:num w:numId="12" w16cid:durableId="556860590">
    <w:abstractNumId w:val="17"/>
  </w:num>
  <w:num w:numId="13" w16cid:durableId="1451246202">
    <w:abstractNumId w:val="18"/>
  </w:num>
  <w:num w:numId="14" w16cid:durableId="117113533">
    <w:abstractNumId w:val="19"/>
  </w:num>
  <w:num w:numId="15" w16cid:durableId="1357193992">
    <w:abstractNumId w:val="28"/>
  </w:num>
  <w:num w:numId="16" w16cid:durableId="291136430">
    <w:abstractNumId w:val="13"/>
  </w:num>
  <w:num w:numId="17" w16cid:durableId="1290824055">
    <w:abstractNumId w:val="1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2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6E4"/>
    <w:rsid w:val="000010EC"/>
    <w:rsid w:val="0000194D"/>
    <w:rsid w:val="00002BAB"/>
    <w:rsid w:val="00003C2F"/>
    <w:rsid w:val="000104B2"/>
    <w:rsid w:val="00013737"/>
    <w:rsid w:val="00015E79"/>
    <w:rsid w:val="00024706"/>
    <w:rsid w:val="000263A9"/>
    <w:rsid w:val="00031A6F"/>
    <w:rsid w:val="000346B6"/>
    <w:rsid w:val="00042C0B"/>
    <w:rsid w:val="00042DBF"/>
    <w:rsid w:val="000444BB"/>
    <w:rsid w:val="0004565D"/>
    <w:rsid w:val="000471D5"/>
    <w:rsid w:val="00047793"/>
    <w:rsid w:val="00050D8A"/>
    <w:rsid w:val="00052050"/>
    <w:rsid w:val="00052FF8"/>
    <w:rsid w:val="00055348"/>
    <w:rsid w:val="00057541"/>
    <w:rsid w:val="0006062C"/>
    <w:rsid w:val="00061473"/>
    <w:rsid w:val="00064227"/>
    <w:rsid w:val="00065EB0"/>
    <w:rsid w:val="0007646D"/>
    <w:rsid w:val="0008741E"/>
    <w:rsid w:val="00093360"/>
    <w:rsid w:val="00097186"/>
    <w:rsid w:val="000A050B"/>
    <w:rsid w:val="000A3397"/>
    <w:rsid w:val="000A5576"/>
    <w:rsid w:val="000B090A"/>
    <w:rsid w:val="000B577E"/>
    <w:rsid w:val="000B694C"/>
    <w:rsid w:val="000B7250"/>
    <w:rsid w:val="000B7D72"/>
    <w:rsid w:val="000C1E79"/>
    <w:rsid w:val="000C46AF"/>
    <w:rsid w:val="000C65B9"/>
    <w:rsid w:val="000C6870"/>
    <w:rsid w:val="000D1455"/>
    <w:rsid w:val="000D153F"/>
    <w:rsid w:val="000D1607"/>
    <w:rsid w:val="000E28FC"/>
    <w:rsid w:val="000E380E"/>
    <w:rsid w:val="000E6552"/>
    <w:rsid w:val="000F4205"/>
    <w:rsid w:val="00106EAF"/>
    <w:rsid w:val="001079CD"/>
    <w:rsid w:val="001116D8"/>
    <w:rsid w:val="00114092"/>
    <w:rsid w:val="00117991"/>
    <w:rsid w:val="00120D1B"/>
    <w:rsid w:val="0012621F"/>
    <w:rsid w:val="001321D3"/>
    <w:rsid w:val="001326B1"/>
    <w:rsid w:val="00134906"/>
    <w:rsid w:val="00135403"/>
    <w:rsid w:val="001368ED"/>
    <w:rsid w:val="00136B00"/>
    <w:rsid w:val="00141F70"/>
    <w:rsid w:val="00142AAB"/>
    <w:rsid w:val="0014338D"/>
    <w:rsid w:val="00145AFF"/>
    <w:rsid w:val="00146384"/>
    <w:rsid w:val="00146E73"/>
    <w:rsid w:val="00147CF5"/>
    <w:rsid w:val="00150AEB"/>
    <w:rsid w:val="00150F35"/>
    <w:rsid w:val="0015114E"/>
    <w:rsid w:val="00152119"/>
    <w:rsid w:val="00154226"/>
    <w:rsid w:val="00162386"/>
    <w:rsid w:val="0016373F"/>
    <w:rsid w:val="0016516F"/>
    <w:rsid w:val="001663D1"/>
    <w:rsid w:val="00167674"/>
    <w:rsid w:val="00167790"/>
    <w:rsid w:val="00171097"/>
    <w:rsid w:val="001755D9"/>
    <w:rsid w:val="0017742F"/>
    <w:rsid w:val="00183E8D"/>
    <w:rsid w:val="00190292"/>
    <w:rsid w:val="00190734"/>
    <w:rsid w:val="00193150"/>
    <w:rsid w:val="00193C6F"/>
    <w:rsid w:val="00194703"/>
    <w:rsid w:val="001A18F2"/>
    <w:rsid w:val="001A3D9C"/>
    <w:rsid w:val="001B35BF"/>
    <w:rsid w:val="001B7688"/>
    <w:rsid w:val="001C072C"/>
    <w:rsid w:val="001D0661"/>
    <w:rsid w:val="001D130B"/>
    <w:rsid w:val="001D19ED"/>
    <w:rsid w:val="001D629F"/>
    <w:rsid w:val="001D7681"/>
    <w:rsid w:val="001D76C5"/>
    <w:rsid w:val="001E0048"/>
    <w:rsid w:val="001E26B2"/>
    <w:rsid w:val="001E2B18"/>
    <w:rsid w:val="001F0C3F"/>
    <w:rsid w:val="001F4701"/>
    <w:rsid w:val="001F7A5B"/>
    <w:rsid w:val="00201364"/>
    <w:rsid w:val="002027DC"/>
    <w:rsid w:val="00206169"/>
    <w:rsid w:val="00206706"/>
    <w:rsid w:val="00210422"/>
    <w:rsid w:val="00214183"/>
    <w:rsid w:val="00217193"/>
    <w:rsid w:val="00217496"/>
    <w:rsid w:val="002267D8"/>
    <w:rsid w:val="002278A8"/>
    <w:rsid w:val="00227E93"/>
    <w:rsid w:val="00233542"/>
    <w:rsid w:val="002410E1"/>
    <w:rsid w:val="0024615E"/>
    <w:rsid w:val="00246525"/>
    <w:rsid w:val="0024719A"/>
    <w:rsid w:val="00247BFD"/>
    <w:rsid w:val="002534F7"/>
    <w:rsid w:val="00256E95"/>
    <w:rsid w:val="00260379"/>
    <w:rsid w:val="00261DBC"/>
    <w:rsid w:val="00262BAD"/>
    <w:rsid w:val="002636A7"/>
    <w:rsid w:val="00263C0A"/>
    <w:rsid w:val="00263C21"/>
    <w:rsid w:val="00263D13"/>
    <w:rsid w:val="00265996"/>
    <w:rsid w:val="002705D1"/>
    <w:rsid w:val="002741D2"/>
    <w:rsid w:val="002762CE"/>
    <w:rsid w:val="002825A1"/>
    <w:rsid w:val="00282DEB"/>
    <w:rsid w:val="00285A6A"/>
    <w:rsid w:val="0028681F"/>
    <w:rsid w:val="002933BA"/>
    <w:rsid w:val="00294C07"/>
    <w:rsid w:val="002A0AEC"/>
    <w:rsid w:val="002A0CE3"/>
    <w:rsid w:val="002A0EBD"/>
    <w:rsid w:val="002A0FFF"/>
    <w:rsid w:val="002A4432"/>
    <w:rsid w:val="002A7EC5"/>
    <w:rsid w:val="002B1091"/>
    <w:rsid w:val="002C45B5"/>
    <w:rsid w:val="002C6DFC"/>
    <w:rsid w:val="002D309A"/>
    <w:rsid w:val="002D63F0"/>
    <w:rsid w:val="002E1051"/>
    <w:rsid w:val="002E2416"/>
    <w:rsid w:val="002E5432"/>
    <w:rsid w:val="002E591F"/>
    <w:rsid w:val="002E6FB5"/>
    <w:rsid w:val="002F196A"/>
    <w:rsid w:val="002F1D87"/>
    <w:rsid w:val="002F22DB"/>
    <w:rsid w:val="002F69A7"/>
    <w:rsid w:val="002F79A2"/>
    <w:rsid w:val="00300A23"/>
    <w:rsid w:val="00306B41"/>
    <w:rsid w:val="00307E03"/>
    <w:rsid w:val="003123CA"/>
    <w:rsid w:val="003135C7"/>
    <w:rsid w:val="00315068"/>
    <w:rsid w:val="003162ED"/>
    <w:rsid w:val="00321783"/>
    <w:rsid w:val="003221C4"/>
    <w:rsid w:val="003221F9"/>
    <w:rsid w:val="00325B2B"/>
    <w:rsid w:val="00336684"/>
    <w:rsid w:val="00336747"/>
    <w:rsid w:val="00336F67"/>
    <w:rsid w:val="00341523"/>
    <w:rsid w:val="00343A78"/>
    <w:rsid w:val="0034534B"/>
    <w:rsid w:val="00354407"/>
    <w:rsid w:val="00355434"/>
    <w:rsid w:val="00362793"/>
    <w:rsid w:val="003637D5"/>
    <w:rsid w:val="0036397E"/>
    <w:rsid w:val="0036642B"/>
    <w:rsid w:val="00370BC9"/>
    <w:rsid w:val="00376AA1"/>
    <w:rsid w:val="00377838"/>
    <w:rsid w:val="003810CE"/>
    <w:rsid w:val="00383B69"/>
    <w:rsid w:val="0038507A"/>
    <w:rsid w:val="00387454"/>
    <w:rsid w:val="00387AA6"/>
    <w:rsid w:val="00390FC6"/>
    <w:rsid w:val="00392714"/>
    <w:rsid w:val="00392E1E"/>
    <w:rsid w:val="0039350D"/>
    <w:rsid w:val="003939B0"/>
    <w:rsid w:val="003A10DE"/>
    <w:rsid w:val="003A2474"/>
    <w:rsid w:val="003A3AE9"/>
    <w:rsid w:val="003B28E3"/>
    <w:rsid w:val="003B2F36"/>
    <w:rsid w:val="003B3754"/>
    <w:rsid w:val="003B5B9A"/>
    <w:rsid w:val="003B5C8B"/>
    <w:rsid w:val="003B6866"/>
    <w:rsid w:val="003B79E6"/>
    <w:rsid w:val="003C53DB"/>
    <w:rsid w:val="003C6DD4"/>
    <w:rsid w:val="003C6E7E"/>
    <w:rsid w:val="003D0B2E"/>
    <w:rsid w:val="003D1CBD"/>
    <w:rsid w:val="003D36D4"/>
    <w:rsid w:val="003D5E79"/>
    <w:rsid w:val="003D788F"/>
    <w:rsid w:val="003E0D3E"/>
    <w:rsid w:val="003E3177"/>
    <w:rsid w:val="003E5245"/>
    <w:rsid w:val="00401FF7"/>
    <w:rsid w:val="00403CBB"/>
    <w:rsid w:val="00403E5E"/>
    <w:rsid w:val="0040522C"/>
    <w:rsid w:val="0041407C"/>
    <w:rsid w:val="00422413"/>
    <w:rsid w:val="004247DA"/>
    <w:rsid w:val="00430761"/>
    <w:rsid w:val="0043379D"/>
    <w:rsid w:val="00440E9F"/>
    <w:rsid w:val="00442147"/>
    <w:rsid w:val="00452490"/>
    <w:rsid w:val="004550D7"/>
    <w:rsid w:val="00456C4A"/>
    <w:rsid w:val="00460112"/>
    <w:rsid w:val="00462477"/>
    <w:rsid w:val="00464A7E"/>
    <w:rsid w:val="00466877"/>
    <w:rsid w:val="00472875"/>
    <w:rsid w:val="00472CDD"/>
    <w:rsid w:val="00477B37"/>
    <w:rsid w:val="00484169"/>
    <w:rsid w:val="004847FB"/>
    <w:rsid w:val="00484F6F"/>
    <w:rsid w:val="00485011"/>
    <w:rsid w:val="00490157"/>
    <w:rsid w:val="004907E7"/>
    <w:rsid w:val="00494208"/>
    <w:rsid w:val="004A078F"/>
    <w:rsid w:val="004A3FE3"/>
    <w:rsid w:val="004A41F7"/>
    <w:rsid w:val="004A5B58"/>
    <w:rsid w:val="004A6084"/>
    <w:rsid w:val="004A6193"/>
    <w:rsid w:val="004B626F"/>
    <w:rsid w:val="004C1F54"/>
    <w:rsid w:val="004C3A14"/>
    <w:rsid w:val="004C5833"/>
    <w:rsid w:val="004C5FFF"/>
    <w:rsid w:val="004C7134"/>
    <w:rsid w:val="004D126F"/>
    <w:rsid w:val="004D2259"/>
    <w:rsid w:val="004D7777"/>
    <w:rsid w:val="004E0561"/>
    <w:rsid w:val="004E168C"/>
    <w:rsid w:val="004E41C9"/>
    <w:rsid w:val="004E5E51"/>
    <w:rsid w:val="004E7477"/>
    <w:rsid w:val="004E798C"/>
    <w:rsid w:val="004F538A"/>
    <w:rsid w:val="004F64DE"/>
    <w:rsid w:val="00502632"/>
    <w:rsid w:val="00512C36"/>
    <w:rsid w:val="00516B72"/>
    <w:rsid w:val="00516DE5"/>
    <w:rsid w:val="005378BE"/>
    <w:rsid w:val="00537B6E"/>
    <w:rsid w:val="00542691"/>
    <w:rsid w:val="005512D1"/>
    <w:rsid w:val="00560786"/>
    <w:rsid w:val="005627EE"/>
    <w:rsid w:val="00564136"/>
    <w:rsid w:val="00564435"/>
    <w:rsid w:val="005654C3"/>
    <w:rsid w:val="00566CFF"/>
    <w:rsid w:val="00570068"/>
    <w:rsid w:val="00570074"/>
    <w:rsid w:val="00571F4F"/>
    <w:rsid w:val="005735A5"/>
    <w:rsid w:val="00574192"/>
    <w:rsid w:val="0058128F"/>
    <w:rsid w:val="00582CEA"/>
    <w:rsid w:val="0058769D"/>
    <w:rsid w:val="00587D34"/>
    <w:rsid w:val="00592740"/>
    <w:rsid w:val="00593A1D"/>
    <w:rsid w:val="00596571"/>
    <w:rsid w:val="00597917"/>
    <w:rsid w:val="005A1772"/>
    <w:rsid w:val="005A75B1"/>
    <w:rsid w:val="005A784B"/>
    <w:rsid w:val="005B3394"/>
    <w:rsid w:val="005C6D88"/>
    <w:rsid w:val="005D2835"/>
    <w:rsid w:val="005D6654"/>
    <w:rsid w:val="005D670B"/>
    <w:rsid w:val="005D6903"/>
    <w:rsid w:val="005E0D84"/>
    <w:rsid w:val="005E2C10"/>
    <w:rsid w:val="005F1BF7"/>
    <w:rsid w:val="005F65B1"/>
    <w:rsid w:val="005F7535"/>
    <w:rsid w:val="00602BCE"/>
    <w:rsid w:val="0062070E"/>
    <w:rsid w:val="00621586"/>
    <w:rsid w:val="00621EC2"/>
    <w:rsid w:val="00625FD2"/>
    <w:rsid w:val="00641949"/>
    <w:rsid w:val="00643AD4"/>
    <w:rsid w:val="006445F3"/>
    <w:rsid w:val="00647AE9"/>
    <w:rsid w:val="0065034C"/>
    <w:rsid w:val="006541C7"/>
    <w:rsid w:val="0065551A"/>
    <w:rsid w:val="006565C3"/>
    <w:rsid w:val="00660BBC"/>
    <w:rsid w:val="00661A6D"/>
    <w:rsid w:val="00664324"/>
    <w:rsid w:val="006672D0"/>
    <w:rsid w:val="00667C42"/>
    <w:rsid w:val="0067192D"/>
    <w:rsid w:val="00671F89"/>
    <w:rsid w:val="0067506C"/>
    <w:rsid w:val="00680FD2"/>
    <w:rsid w:val="00681684"/>
    <w:rsid w:val="0068177C"/>
    <w:rsid w:val="00681E2E"/>
    <w:rsid w:val="006825A8"/>
    <w:rsid w:val="00682B0A"/>
    <w:rsid w:val="00682DE6"/>
    <w:rsid w:val="00686983"/>
    <w:rsid w:val="00690F7F"/>
    <w:rsid w:val="0069133E"/>
    <w:rsid w:val="00693017"/>
    <w:rsid w:val="006945E0"/>
    <w:rsid w:val="006958DB"/>
    <w:rsid w:val="006964B8"/>
    <w:rsid w:val="006B1F33"/>
    <w:rsid w:val="006B316F"/>
    <w:rsid w:val="006B4547"/>
    <w:rsid w:val="006B71E9"/>
    <w:rsid w:val="006B738B"/>
    <w:rsid w:val="006C07B0"/>
    <w:rsid w:val="006C2185"/>
    <w:rsid w:val="006C35A4"/>
    <w:rsid w:val="006C40D8"/>
    <w:rsid w:val="006C537C"/>
    <w:rsid w:val="006C6574"/>
    <w:rsid w:val="006D184F"/>
    <w:rsid w:val="006D1FB2"/>
    <w:rsid w:val="006D3B78"/>
    <w:rsid w:val="006D4E84"/>
    <w:rsid w:val="006D6265"/>
    <w:rsid w:val="006D6849"/>
    <w:rsid w:val="006D69DA"/>
    <w:rsid w:val="006E369F"/>
    <w:rsid w:val="006E4B01"/>
    <w:rsid w:val="006E7938"/>
    <w:rsid w:val="006F0E80"/>
    <w:rsid w:val="006F29A0"/>
    <w:rsid w:val="006F2E87"/>
    <w:rsid w:val="006F30DB"/>
    <w:rsid w:val="006F70B8"/>
    <w:rsid w:val="00700087"/>
    <w:rsid w:val="007021C0"/>
    <w:rsid w:val="00712A3F"/>
    <w:rsid w:val="00716F16"/>
    <w:rsid w:val="00717A90"/>
    <w:rsid w:val="007202F9"/>
    <w:rsid w:val="00725423"/>
    <w:rsid w:val="00733B5E"/>
    <w:rsid w:val="007345C8"/>
    <w:rsid w:val="00736B7F"/>
    <w:rsid w:val="007417E0"/>
    <w:rsid w:val="00747249"/>
    <w:rsid w:val="007524C9"/>
    <w:rsid w:val="00756C29"/>
    <w:rsid w:val="00760941"/>
    <w:rsid w:val="00761A7E"/>
    <w:rsid w:val="007640AC"/>
    <w:rsid w:val="00765BFE"/>
    <w:rsid w:val="00767CC0"/>
    <w:rsid w:val="00772006"/>
    <w:rsid w:val="007731AC"/>
    <w:rsid w:val="00773660"/>
    <w:rsid w:val="00774119"/>
    <w:rsid w:val="007770FE"/>
    <w:rsid w:val="007809AF"/>
    <w:rsid w:val="0078140B"/>
    <w:rsid w:val="0079063D"/>
    <w:rsid w:val="007A3A03"/>
    <w:rsid w:val="007A3C6C"/>
    <w:rsid w:val="007A5E62"/>
    <w:rsid w:val="007B4E28"/>
    <w:rsid w:val="007C7371"/>
    <w:rsid w:val="007C7D64"/>
    <w:rsid w:val="007D1F49"/>
    <w:rsid w:val="007D2015"/>
    <w:rsid w:val="007D26AB"/>
    <w:rsid w:val="007D6DEF"/>
    <w:rsid w:val="007E0BA4"/>
    <w:rsid w:val="007E1566"/>
    <w:rsid w:val="007E2376"/>
    <w:rsid w:val="007F0FE8"/>
    <w:rsid w:val="007F2140"/>
    <w:rsid w:val="007F28D6"/>
    <w:rsid w:val="007F2D89"/>
    <w:rsid w:val="007F389C"/>
    <w:rsid w:val="008007D6"/>
    <w:rsid w:val="00800CCE"/>
    <w:rsid w:val="008033CE"/>
    <w:rsid w:val="0080370B"/>
    <w:rsid w:val="00803BB8"/>
    <w:rsid w:val="00807AD2"/>
    <w:rsid w:val="00810995"/>
    <w:rsid w:val="008123CA"/>
    <w:rsid w:val="00814A59"/>
    <w:rsid w:val="00820566"/>
    <w:rsid w:val="008227FD"/>
    <w:rsid w:val="00826C37"/>
    <w:rsid w:val="00830F97"/>
    <w:rsid w:val="0083349E"/>
    <w:rsid w:val="00833C5D"/>
    <w:rsid w:val="00836177"/>
    <w:rsid w:val="00847EBF"/>
    <w:rsid w:val="008506B0"/>
    <w:rsid w:val="00854D48"/>
    <w:rsid w:val="00855273"/>
    <w:rsid w:val="00862783"/>
    <w:rsid w:val="0086288D"/>
    <w:rsid w:val="00863D3B"/>
    <w:rsid w:val="00864C07"/>
    <w:rsid w:val="00871FC4"/>
    <w:rsid w:val="00874A33"/>
    <w:rsid w:val="00877A0E"/>
    <w:rsid w:val="00877E91"/>
    <w:rsid w:val="0088329D"/>
    <w:rsid w:val="008849E3"/>
    <w:rsid w:val="008913C5"/>
    <w:rsid w:val="00893DA3"/>
    <w:rsid w:val="008967B2"/>
    <w:rsid w:val="00897054"/>
    <w:rsid w:val="008A1454"/>
    <w:rsid w:val="008A1CDD"/>
    <w:rsid w:val="008A3DBD"/>
    <w:rsid w:val="008A5830"/>
    <w:rsid w:val="008A71A3"/>
    <w:rsid w:val="008B2AD0"/>
    <w:rsid w:val="008B2CD8"/>
    <w:rsid w:val="008B3F18"/>
    <w:rsid w:val="008B433E"/>
    <w:rsid w:val="008C1339"/>
    <w:rsid w:val="008C7B11"/>
    <w:rsid w:val="008D07B4"/>
    <w:rsid w:val="008D09A3"/>
    <w:rsid w:val="008D3650"/>
    <w:rsid w:val="008D6290"/>
    <w:rsid w:val="008D68CA"/>
    <w:rsid w:val="008E3F89"/>
    <w:rsid w:val="008E4938"/>
    <w:rsid w:val="008E6293"/>
    <w:rsid w:val="008E6F00"/>
    <w:rsid w:val="008E70CA"/>
    <w:rsid w:val="008E73A4"/>
    <w:rsid w:val="008F10BC"/>
    <w:rsid w:val="008F7E5E"/>
    <w:rsid w:val="0090063F"/>
    <w:rsid w:val="00903E1E"/>
    <w:rsid w:val="009143D3"/>
    <w:rsid w:val="00915B05"/>
    <w:rsid w:val="0091726D"/>
    <w:rsid w:val="00920412"/>
    <w:rsid w:val="00921613"/>
    <w:rsid w:val="0092285E"/>
    <w:rsid w:val="00922B55"/>
    <w:rsid w:val="009238ED"/>
    <w:rsid w:val="0093056A"/>
    <w:rsid w:val="0093238B"/>
    <w:rsid w:val="0093294B"/>
    <w:rsid w:val="00933910"/>
    <w:rsid w:val="00937E65"/>
    <w:rsid w:val="00945429"/>
    <w:rsid w:val="00945E84"/>
    <w:rsid w:val="009463D5"/>
    <w:rsid w:val="00950806"/>
    <w:rsid w:val="00951ACA"/>
    <w:rsid w:val="00955E57"/>
    <w:rsid w:val="00957134"/>
    <w:rsid w:val="009579D5"/>
    <w:rsid w:val="00961C4B"/>
    <w:rsid w:val="009623AE"/>
    <w:rsid w:val="00963AC4"/>
    <w:rsid w:val="00972435"/>
    <w:rsid w:val="00973AD5"/>
    <w:rsid w:val="00982620"/>
    <w:rsid w:val="009829C7"/>
    <w:rsid w:val="00986A6A"/>
    <w:rsid w:val="00986D2A"/>
    <w:rsid w:val="0099176C"/>
    <w:rsid w:val="00996D79"/>
    <w:rsid w:val="009A1609"/>
    <w:rsid w:val="009A51E1"/>
    <w:rsid w:val="009A63A6"/>
    <w:rsid w:val="009A7770"/>
    <w:rsid w:val="009B0671"/>
    <w:rsid w:val="009B5415"/>
    <w:rsid w:val="009B64B9"/>
    <w:rsid w:val="009C1BD9"/>
    <w:rsid w:val="009C2A26"/>
    <w:rsid w:val="009C4D5F"/>
    <w:rsid w:val="009C54ED"/>
    <w:rsid w:val="009D4309"/>
    <w:rsid w:val="009D518A"/>
    <w:rsid w:val="009E37D1"/>
    <w:rsid w:val="009E558A"/>
    <w:rsid w:val="009F1A3D"/>
    <w:rsid w:val="009F3729"/>
    <w:rsid w:val="009F70F5"/>
    <w:rsid w:val="009F770E"/>
    <w:rsid w:val="00A00EFB"/>
    <w:rsid w:val="00A040F0"/>
    <w:rsid w:val="00A05A87"/>
    <w:rsid w:val="00A103B0"/>
    <w:rsid w:val="00A22F00"/>
    <w:rsid w:val="00A24007"/>
    <w:rsid w:val="00A25B55"/>
    <w:rsid w:val="00A36B50"/>
    <w:rsid w:val="00A36D8E"/>
    <w:rsid w:val="00A42CDE"/>
    <w:rsid w:val="00A50551"/>
    <w:rsid w:val="00A53F2E"/>
    <w:rsid w:val="00A55FCC"/>
    <w:rsid w:val="00A56300"/>
    <w:rsid w:val="00A63884"/>
    <w:rsid w:val="00A670B9"/>
    <w:rsid w:val="00A71286"/>
    <w:rsid w:val="00A77552"/>
    <w:rsid w:val="00A819F1"/>
    <w:rsid w:val="00A916D0"/>
    <w:rsid w:val="00A92864"/>
    <w:rsid w:val="00A936E3"/>
    <w:rsid w:val="00AA6B62"/>
    <w:rsid w:val="00AA705A"/>
    <w:rsid w:val="00AB24CB"/>
    <w:rsid w:val="00AB677A"/>
    <w:rsid w:val="00AC1D99"/>
    <w:rsid w:val="00AC63F9"/>
    <w:rsid w:val="00AD08F6"/>
    <w:rsid w:val="00AD1651"/>
    <w:rsid w:val="00AD2817"/>
    <w:rsid w:val="00AD62AB"/>
    <w:rsid w:val="00AD72E6"/>
    <w:rsid w:val="00AD7FC3"/>
    <w:rsid w:val="00AE56E4"/>
    <w:rsid w:val="00AF1954"/>
    <w:rsid w:val="00AF1B1F"/>
    <w:rsid w:val="00AF1CD2"/>
    <w:rsid w:val="00AF4AE1"/>
    <w:rsid w:val="00AF5727"/>
    <w:rsid w:val="00B01D3C"/>
    <w:rsid w:val="00B022A3"/>
    <w:rsid w:val="00B038DF"/>
    <w:rsid w:val="00B12239"/>
    <w:rsid w:val="00B14B69"/>
    <w:rsid w:val="00B14D82"/>
    <w:rsid w:val="00B16054"/>
    <w:rsid w:val="00B208EF"/>
    <w:rsid w:val="00B23DB7"/>
    <w:rsid w:val="00B257ED"/>
    <w:rsid w:val="00B25F31"/>
    <w:rsid w:val="00B3146F"/>
    <w:rsid w:val="00B31690"/>
    <w:rsid w:val="00B32A42"/>
    <w:rsid w:val="00B3471E"/>
    <w:rsid w:val="00B34CE2"/>
    <w:rsid w:val="00B354AC"/>
    <w:rsid w:val="00B36AB4"/>
    <w:rsid w:val="00B405EF"/>
    <w:rsid w:val="00B40AEE"/>
    <w:rsid w:val="00B43421"/>
    <w:rsid w:val="00B479A1"/>
    <w:rsid w:val="00B52AF7"/>
    <w:rsid w:val="00B5306A"/>
    <w:rsid w:val="00B55060"/>
    <w:rsid w:val="00B57EE7"/>
    <w:rsid w:val="00B6329C"/>
    <w:rsid w:val="00B6518F"/>
    <w:rsid w:val="00B706B2"/>
    <w:rsid w:val="00B71916"/>
    <w:rsid w:val="00B72F13"/>
    <w:rsid w:val="00B75D20"/>
    <w:rsid w:val="00B8268E"/>
    <w:rsid w:val="00B83CBF"/>
    <w:rsid w:val="00B86462"/>
    <w:rsid w:val="00B9104C"/>
    <w:rsid w:val="00B93646"/>
    <w:rsid w:val="00BA1DE0"/>
    <w:rsid w:val="00BA30F2"/>
    <w:rsid w:val="00BA623D"/>
    <w:rsid w:val="00BA735B"/>
    <w:rsid w:val="00BA749F"/>
    <w:rsid w:val="00BB1C12"/>
    <w:rsid w:val="00BC0F06"/>
    <w:rsid w:val="00BC222F"/>
    <w:rsid w:val="00BC423C"/>
    <w:rsid w:val="00BC7580"/>
    <w:rsid w:val="00BD1069"/>
    <w:rsid w:val="00BD3B2A"/>
    <w:rsid w:val="00BD4363"/>
    <w:rsid w:val="00BE3974"/>
    <w:rsid w:val="00BE5325"/>
    <w:rsid w:val="00BE555F"/>
    <w:rsid w:val="00BF26A4"/>
    <w:rsid w:val="00BF36CE"/>
    <w:rsid w:val="00BF68F4"/>
    <w:rsid w:val="00BF6A69"/>
    <w:rsid w:val="00BF7CF1"/>
    <w:rsid w:val="00C006A0"/>
    <w:rsid w:val="00C0504A"/>
    <w:rsid w:val="00C05B9A"/>
    <w:rsid w:val="00C063A7"/>
    <w:rsid w:val="00C1101B"/>
    <w:rsid w:val="00C2309D"/>
    <w:rsid w:val="00C252A3"/>
    <w:rsid w:val="00C26097"/>
    <w:rsid w:val="00C4016F"/>
    <w:rsid w:val="00C41C4B"/>
    <w:rsid w:val="00C4696E"/>
    <w:rsid w:val="00C471C4"/>
    <w:rsid w:val="00C473ED"/>
    <w:rsid w:val="00C52045"/>
    <w:rsid w:val="00C52911"/>
    <w:rsid w:val="00C52E08"/>
    <w:rsid w:val="00C54D01"/>
    <w:rsid w:val="00C625AA"/>
    <w:rsid w:val="00C647AE"/>
    <w:rsid w:val="00C64A2C"/>
    <w:rsid w:val="00C653C8"/>
    <w:rsid w:val="00C70840"/>
    <w:rsid w:val="00C71BE9"/>
    <w:rsid w:val="00C740F7"/>
    <w:rsid w:val="00C7479E"/>
    <w:rsid w:val="00C7480A"/>
    <w:rsid w:val="00C9281F"/>
    <w:rsid w:val="00C94CB3"/>
    <w:rsid w:val="00C956BC"/>
    <w:rsid w:val="00C9591C"/>
    <w:rsid w:val="00CA1EEF"/>
    <w:rsid w:val="00CA34EE"/>
    <w:rsid w:val="00CA57AC"/>
    <w:rsid w:val="00CB5019"/>
    <w:rsid w:val="00CC1AF8"/>
    <w:rsid w:val="00CC6752"/>
    <w:rsid w:val="00CC7293"/>
    <w:rsid w:val="00CD0614"/>
    <w:rsid w:val="00CD3DB7"/>
    <w:rsid w:val="00CD68FD"/>
    <w:rsid w:val="00CE3E5C"/>
    <w:rsid w:val="00CE4A99"/>
    <w:rsid w:val="00CE5DD8"/>
    <w:rsid w:val="00CE7FA2"/>
    <w:rsid w:val="00CF16A6"/>
    <w:rsid w:val="00CF3ACF"/>
    <w:rsid w:val="00CF4BD8"/>
    <w:rsid w:val="00CF4FFE"/>
    <w:rsid w:val="00CF5F52"/>
    <w:rsid w:val="00D02F20"/>
    <w:rsid w:val="00D079E2"/>
    <w:rsid w:val="00D10757"/>
    <w:rsid w:val="00D1316C"/>
    <w:rsid w:val="00D13170"/>
    <w:rsid w:val="00D221D8"/>
    <w:rsid w:val="00D27B2A"/>
    <w:rsid w:val="00D307B7"/>
    <w:rsid w:val="00D3488C"/>
    <w:rsid w:val="00D430FB"/>
    <w:rsid w:val="00D44149"/>
    <w:rsid w:val="00D45739"/>
    <w:rsid w:val="00D45C9D"/>
    <w:rsid w:val="00D46DA9"/>
    <w:rsid w:val="00D503A6"/>
    <w:rsid w:val="00D534AA"/>
    <w:rsid w:val="00D546F6"/>
    <w:rsid w:val="00D56028"/>
    <w:rsid w:val="00D6038B"/>
    <w:rsid w:val="00D6294F"/>
    <w:rsid w:val="00D6469F"/>
    <w:rsid w:val="00D648C3"/>
    <w:rsid w:val="00D663F0"/>
    <w:rsid w:val="00D66864"/>
    <w:rsid w:val="00D70361"/>
    <w:rsid w:val="00D71F1D"/>
    <w:rsid w:val="00D72081"/>
    <w:rsid w:val="00D75356"/>
    <w:rsid w:val="00D76EA9"/>
    <w:rsid w:val="00D778F2"/>
    <w:rsid w:val="00D77A9B"/>
    <w:rsid w:val="00D81DFF"/>
    <w:rsid w:val="00D83620"/>
    <w:rsid w:val="00D90F85"/>
    <w:rsid w:val="00D90FDD"/>
    <w:rsid w:val="00D92731"/>
    <w:rsid w:val="00D93F0A"/>
    <w:rsid w:val="00D95F8C"/>
    <w:rsid w:val="00D979EA"/>
    <w:rsid w:val="00DA0A0A"/>
    <w:rsid w:val="00DA3E72"/>
    <w:rsid w:val="00DB04EB"/>
    <w:rsid w:val="00DB1EBF"/>
    <w:rsid w:val="00DB2A9B"/>
    <w:rsid w:val="00DB4F25"/>
    <w:rsid w:val="00DC424F"/>
    <w:rsid w:val="00DC731A"/>
    <w:rsid w:val="00DD251D"/>
    <w:rsid w:val="00DE509F"/>
    <w:rsid w:val="00DF5100"/>
    <w:rsid w:val="00E013E2"/>
    <w:rsid w:val="00E13BAD"/>
    <w:rsid w:val="00E13D64"/>
    <w:rsid w:val="00E15948"/>
    <w:rsid w:val="00E23253"/>
    <w:rsid w:val="00E23843"/>
    <w:rsid w:val="00E30598"/>
    <w:rsid w:val="00E40001"/>
    <w:rsid w:val="00E401B8"/>
    <w:rsid w:val="00E46B97"/>
    <w:rsid w:val="00E47731"/>
    <w:rsid w:val="00E55FC8"/>
    <w:rsid w:val="00E56F68"/>
    <w:rsid w:val="00E655E8"/>
    <w:rsid w:val="00E72F39"/>
    <w:rsid w:val="00E83B25"/>
    <w:rsid w:val="00E84E41"/>
    <w:rsid w:val="00E97023"/>
    <w:rsid w:val="00EA193C"/>
    <w:rsid w:val="00EB1512"/>
    <w:rsid w:val="00EB4089"/>
    <w:rsid w:val="00EB4112"/>
    <w:rsid w:val="00EB4F8D"/>
    <w:rsid w:val="00EB7132"/>
    <w:rsid w:val="00EB7D99"/>
    <w:rsid w:val="00EC13DA"/>
    <w:rsid w:val="00EC3502"/>
    <w:rsid w:val="00EC4EE0"/>
    <w:rsid w:val="00EC66BE"/>
    <w:rsid w:val="00EC7DE6"/>
    <w:rsid w:val="00ED6D1E"/>
    <w:rsid w:val="00EE0C97"/>
    <w:rsid w:val="00EE3A6F"/>
    <w:rsid w:val="00EE50C0"/>
    <w:rsid w:val="00EE6D8D"/>
    <w:rsid w:val="00EE7243"/>
    <w:rsid w:val="00EF0758"/>
    <w:rsid w:val="00EF2461"/>
    <w:rsid w:val="00EF29A5"/>
    <w:rsid w:val="00EF3503"/>
    <w:rsid w:val="00EF417E"/>
    <w:rsid w:val="00EF559A"/>
    <w:rsid w:val="00EF6409"/>
    <w:rsid w:val="00F011EF"/>
    <w:rsid w:val="00F02E6C"/>
    <w:rsid w:val="00F0771E"/>
    <w:rsid w:val="00F12A40"/>
    <w:rsid w:val="00F143EE"/>
    <w:rsid w:val="00F241B5"/>
    <w:rsid w:val="00F321C3"/>
    <w:rsid w:val="00F34158"/>
    <w:rsid w:val="00F35CAB"/>
    <w:rsid w:val="00F37B4A"/>
    <w:rsid w:val="00F473D4"/>
    <w:rsid w:val="00F53C09"/>
    <w:rsid w:val="00F6557E"/>
    <w:rsid w:val="00F66115"/>
    <w:rsid w:val="00F7067D"/>
    <w:rsid w:val="00F7330A"/>
    <w:rsid w:val="00F751AC"/>
    <w:rsid w:val="00F80A49"/>
    <w:rsid w:val="00F810A0"/>
    <w:rsid w:val="00F84AE8"/>
    <w:rsid w:val="00F85B70"/>
    <w:rsid w:val="00F871DA"/>
    <w:rsid w:val="00F94DE9"/>
    <w:rsid w:val="00F95252"/>
    <w:rsid w:val="00F95903"/>
    <w:rsid w:val="00F96B41"/>
    <w:rsid w:val="00FA1917"/>
    <w:rsid w:val="00FA1EEC"/>
    <w:rsid w:val="00FA41C9"/>
    <w:rsid w:val="00FB4B8B"/>
    <w:rsid w:val="00FC0F58"/>
    <w:rsid w:val="00FC60B0"/>
    <w:rsid w:val="00FC7E79"/>
    <w:rsid w:val="00FD1759"/>
    <w:rsid w:val="00FD6668"/>
    <w:rsid w:val="00FE0989"/>
    <w:rsid w:val="00FE308B"/>
    <w:rsid w:val="00FE5D15"/>
    <w:rsid w:val="00FE5EF6"/>
    <w:rsid w:val="00FF0E58"/>
    <w:rsid w:val="00FF1BF7"/>
    <w:rsid w:val="00FF2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oNotEmbedSmartTags/>
  <w:decimalSymbol w:val=","/>
  <w:listSeparator w:val=";"/>
  <w14:docId w14:val="5000FD39"/>
  <w15:docId w15:val="{4BF38CAF-2A63-4E2B-B9CE-23A5E7D4B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133E"/>
    <w:pPr>
      <w:suppressAutoHyphens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849E3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Tekstpodstawowy"/>
    <w:qFormat/>
    <w:rsid w:val="008849E3"/>
    <w:pPr>
      <w:keepNext/>
      <w:keepLines/>
      <w:tabs>
        <w:tab w:val="num" w:pos="0"/>
      </w:tabs>
      <w:spacing w:before="200"/>
      <w:ind w:left="576" w:hanging="576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Tekstpodstawowy"/>
    <w:qFormat/>
    <w:rsid w:val="008849E3"/>
    <w:pPr>
      <w:keepNext/>
      <w:tabs>
        <w:tab w:val="num" w:pos="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Nagwek8">
    <w:name w:val="heading 8"/>
    <w:basedOn w:val="Normalny"/>
    <w:next w:val="Tekstpodstawowy"/>
    <w:qFormat/>
    <w:rsid w:val="008849E3"/>
    <w:pPr>
      <w:keepNext/>
      <w:keepLines/>
      <w:tabs>
        <w:tab w:val="num" w:pos="0"/>
      </w:tabs>
      <w:spacing w:before="200"/>
      <w:ind w:left="1440" w:hanging="1440"/>
      <w:outlineLvl w:val="7"/>
    </w:pPr>
    <w:rPr>
      <w:rFonts w:ascii="Cambria" w:hAnsi="Cambria" w:cs="Cambria"/>
      <w:color w:val="404040"/>
    </w:rPr>
  </w:style>
  <w:style w:type="paragraph" w:styleId="Nagwek9">
    <w:name w:val="heading 9"/>
    <w:basedOn w:val="Normalny"/>
    <w:next w:val="Tekstpodstawowy"/>
    <w:qFormat/>
    <w:rsid w:val="008849E3"/>
    <w:pPr>
      <w:keepNext/>
      <w:tabs>
        <w:tab w:val="num" w:pos="0"/>
      </w:tabs>
      <w:ind w:left="1584" w:hanging="1584"/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8849E3"/>
  </w:style>
  <w:style w:type="character" w:customStyle="1" w:styleId="WW8Num1z1">
    <w:name w:val="WW8Num1z1"/>
    <w:rsid w:val="008849E3"/>
  </w:style>
  <w:style w:type="character" w:customStyle="1" w:styleId="WW8Num1z2">
    <w:name w:val="WW8Num1z2"/>
    <w:rsid w:val="008849E3"/>
  </w:style>
  <w:style w:type="character" w:customStyle="1" w:styleId="WW8Num1z3">
    <w:name w:val="WW8Num1z3"/>
    <w:rsid w:val="008849E3"/>
  </w:style>
  <w:style w:type="character" w:customStyle="1" w:styleId="WW8Num1z4">
    <w:name w:val="WW8Num1z4"/>
    <w:rsid w:val="008849E3"/>
  </w:style>
  <w:style w:type="character" w:customStyle="1" w:styleId="WW8Num1z5">
    <w:name w:val="WW8Num1z5"/>
    <w:rsid w:val="008849E3"/>
  </w:style>
  <w:style w:type="character" w:customStyle="1" w:styleId="WW8Num1z6">
    <w:name w:val="WW8Num1z6"/>
    <w:rsid w:val="008849E3"/>
  </w:style>
  <w:style w:type="character" w:customStyle="1" w:styleId="WW8Num1z7">
    <w:name w:val="WW8Num1z7"/>
    <w:rsid w:val="008849E3"/>
  </w:style>
  <w:style w:type="character" w:customStyle="1" w:styleId="WW8Num1z8">
    <w:name w:val="WW8Num1z8"/>
    <w:rsid w:val="008849E3"/>
  </w:style>
  <w:style w:type="character" w:customStyle="1" w:styleId="WW8Num2z0">
    <w:name w:val="WW8Num2z0"/>
    <w:rsid w:val="008849E3"/>
    <w:rPr>
      <w:rFonts w:ascii="Times New Roman" w:hAnsi="Times New Roman" w:cs="Times New Roman"/>
      <w:i w:val="0"/>
      <w:color w:val="00000A"/>
      <w:sz w:val="28"/>
      <w:szCs w:val="28"/>
    </w:rPr>
  </w:style>
  <w:style w:type="character" w:customStyle="1" w:styleId="WW8Num2z1">
    <w:name w:val="WW8Num2z1"/>
    <w:rsid w:val="008849E3"/>
    <w:rPr>
      <w:rFonts w:ascii="Times New Roman" w:hAnsi="Times New Roman" w:cs="Times New Roman"/>
      <w:b w:val="0"/>
      <w:i w:val="0"/>
      <w:color w:val="00000A"/>
      <w:sz w:val="22"/>
      <w:szCs w:val="22"/>
    </w:rPr>
  </w:style>
  <w:style w:type="character" w:customStyle="1" w:styleId="WW8Num2z2">
    <w:name w:val="WW8Num2z2"/>
    <w:rsid w:val="008849E3"/>
    <w:rPr>
      <w:rFonts w:eastAsia="Times New Roman" w:cs="Times New Roman"/>
      <w:color w:val="00000A"/>
    </w:rPr>
  </w:style>
  <w:style w:type="character" w:customStyle="1" w:styleId="WW8Num2z3">
    <w:name w:val="WW8Num2z3"/>
    <w:rsid w:val="008849E3"/>
    <w:rPr>
      <w:rFonts w:eastAsia="Times New Roman" w:cs="Times New Roman"/>
    </w:rPr>
  </w:style>
  <w:style w:type="character" w:customStyle="1" w:styleId="WW8Num2z4">
    <w:name w:val="WW8Num2z4"/>
    <w:rsid w:val="008849E3"/>
  </w:style>
  <w:style w:type="character" w:customStyle="1" w:styleId="WW8Num2z5">
    <w:name w:val="WW8Num2z5"/>
    <w:rsid w:val="008849E3"/>
  </w:style>
  <w:style w:type="character" w:customStyle="1" w:styleId="WW8Num2z6">
    <w:name w:val="WW8Num2z6"/>
    <w:rsid w:val="008849E3"/>
  </w:style>
  <w:style w:type="character" w:customStyle="1" w:styleId="WW8Num2z7">
    <w:name w:val="WW8Num2z7"/>
    <w:rsid w:val="008849E3"/>
  </w:style>
  <w:style w:type="character" w:customStyle="1" w:styleId="WW8Num2z8">
    <w:name w:val="WW8Num2z8"/>
    <w:rsid w:val="008849E3"/>
  </w:style>
  <w:style w:type="character" w:customStyle="1" w:styleId="WW8Num3z0">
    <w:name w:val="WW8Num3z0"/>
    <w:rsid w:val="008849E3"/>
    <w:rPr>
      <w:b w:val="0"/>
      <w:bCs/>
      <w:i w:val="0"/>
      <w:color w:val="000000"/>
      <w:sz w:val="24"/>
      <w:szCs w:val="22"/>
    </w:rPr>
  </w:style>
  <w:style w:type="character" w:customStyle="1" w:styleId="WW8Num3z1">
    <w:name w:val="WW8Num3z1"/>
    <w:rsid w:val="008849E3"/>
  </w:style>
  <w:style w:type="character" w:customStyle="1" w:styleId="WW8Num3z2">
    <w:name w:val="WW8Num3z2"/>
    <w:rsid w:val="008849E3"/>
  </w:style>
  <w:style w:type="character" w:customStyle="1" w:styleId="WW8Num3z3">
    <w:name w:val="WW8Num3z3"/>
    <w:rsid w:val="008849E3"/>
  </w:style>
  <w:style w:type="character" w:customStyle="1" w:styleId="WW8Num3z4">
    <w:name w:val="WW8Num3z4"/>
    <w:rsid w:val="008849E3"/>
  </w:style>
  <w:style w:type="character" w:customStyle="1" w:styleId="WW8Num3z5">
    <w:name w:val="WW8Num3z5"/>
    <w:rsid w:val="008849E3"/>
  </w:style>
  <w:style w:type="character" w:customStyle="1" w:styleId="WW8Num3z6">
    <w:name w:val="WW8Num3z6"/>
    <w:rsid w:val="008849E3"/>
  </w:style>
  <w:style w:type="character" w:customStyle="1" w:styleId="WW8Num3z7">
    <w:name w:val="WW8Num3z7"/>
    <w:rsid w:val="008849E3"/>
  </w:style>
  <w:style w:type="character" w:customStyle="1" w:styleId="WW8Num3z8">
    <w:name w:val="WW8Num3z8"/>
    <w:rsid w:val="008849E3"/>
  </w:style>
  <w:style w:type="character" w:customStyle="1" w:styleId="WW8Num4z0">
    <w:name w:val="WW8Num4z0"/>
    <w:rsid w:val="008849E3"/>
    <w:rPr>
      <w:b/>
      <w:bCs/>
      <w:i/>
      <w:iCs/>
      <w:color w:val="000000"/>
      <w:sz w:val="22"/>
      <w:szCs w:val="22"/>
    </w:rPr>
  </w:style>
  <w:style w:type="character" w:customStyle="1" w:styleId="WW8Num4z2">
    <w:name w:val="WW8Num4z2"/>
    <w:rsid w:val="008849E3"/>
    <w:rPr>
      <w:b w:val="0"/>
      <w:bCs/>
      <w:i w:val="0"/>
      <w:iCs/>
      <w:color w:val="000000"/>
      <w:sz w:val="22"/>
      <w:szCs w:val="22"/>
    </w:rPr>
  </w:style>
  <w:style w:type="character" w:customStyle="1" w:styleId="WW8Num5z0">
    <w:name w:val="WW8Num5z0"/>
    <w:rsid w:val="008849E3"/>
    <w:rPr>
      <w:b/>
      <w:bCs/>
      <w:color w:val="000000"/>
      <w:sz w:val="22"/>
      <w:szCs w:val="22"/>
    </w:rPr>
  </w:style>
  <w:style w:type="character" w:customStyle="1" w:styleId="WW8Num5z1">
    <w:name w:val="WW8Num5z1"/>
    <w:rsid w:val="008849E3"/>
    <w:rPr>
      <w:rFonts w:eastAsia="Calibri"/>
      <w:b/>
      <w:bCs/>
      <w:i/>
      <w:color w:val="0000FF"/>
      <w:sz w:val="24"/>
      <w:szCs w:val="24"/>
    </w:rPr>
  </w:style>
  <w:style w:type="character" w:customStyle="1" w:styleId="WW8Num5z2">
    <w:name w:val="WW8Num5z2"/>
    <w:rsid w:val="008849E3"/>
    <w:rPr>
      <w:b w:val="0"/>
      <w:bCs/>
      <w:i w:val="0"/>
      <w:color w:val="000000"/>
      <w:sz w:val="22"/>
      <w:szCs w:val="22"/>
    </w:rPr>
  </w:style>
  <w:style w:type="character" w:customStyle="1" w:styleId="WW8Num5z3">
    <w:name w:val="WW8Num5z3"/>
    <w:rsid w:val="008849E3"/>
  </w:style>
  <w:style w:type="character" w:customStyle="1" w:styleId="WW8Num5z4">
    <w:name w:val="WW8Num5z4"/>
    <w:rsid w:val="008849E3"/>
  </w:style>
  <w:style w:type="character" w:customStyle="1" w:styleId="WW8Num5z5">
    <w:name w:val="WW8Num5z5"/>
    <w:rsid w:val="008849E3"/>
  </w:style>
  <w:style w:type="character" w:customStyle="1" w:styleId="WW8Num5z6">
    <w:name w:val="WW8Num5z6"/>
    <w:rsid w:val="008849E3"/>
  </w:style>
  <w:style w:type="character" w:customStyle="1" w:styleId="WW8Num5z7">
    <w:name w:val="WW8Num5z7"/>
    <w:rsid w:val="008849E3"/>
  </w:style>
  <w:style w:type="character" w:customStyle="1" w:styleId="WW8Num5z8">
    <w:name w:val="WW8Num5z8"/>
    <w:rsid w:val="008849E3"/>
  </w:style>
  <w:style w:type="character" w:customStyle="1" w:styleId="WW8Num6z0">
    <w:name w:val="WW8Num6z0"/>
    <w:rsid w:val="008849E3"/>
    <w:rPr>
      <w:b/>
      <w:color w:val="00000A"/>
      <w:sz w:val="22"/>
      <w:szCs w:val="22"/>
    </w:rPr>
  </w:style>
  <w:style w:type="character" w:customStyle="1" w:styleId="WW8Num6z1">
    <w:name w:val="WW8Num6z1"/>
    <w:rsid w:val="008849E3"/>
    <w:rPr>
      <w:rFonts w:eastAsia="Calibri"/>
      <w:b/>
      <w:bCs/>
      <w:i/>
      <w:color w:val="0000FF"/>
      <w:sz w:val="24"/>
      <w:szCs w:val="24"/>
    </w:rPr>
  </w:style>
  <w:style w:type="character" w:customStyle="1" w:styleId="WW8Num6z2">
    <w:name w:val="WW8Num6z2"/>
    <w:rsid w:val="008849E3"/>
    <w:rPr>
      <w:b w:val="0"/>
      <w:color w:val="000000"/>
      <w:sz w:val="24"/>
      <w:szCs w:val="24"/>
    </w:rPr>
  </w:style>
  <w:style w:type="character" w:customStyle="1" w:styleId="WW8Num6z3">
    <w:name w:val="WW8Num6z3"/>
    <w:rsid w:val="008849E3"/>
  </w:style>
  <w:style w:type="character" w:customStyle="1" w:styleId="WW8Num6z4">
    <w:name w:val="WW8Num6z4"/>
    <w:rsid w:val="008849E3"/>
  </w:style>
  <w:style w:type="character" w:customStyle="1" w:styleId="WW8Num6z5">
    <w:name w:val="WW8Num6z5"/>
    <w:rsid w:val="008849E3"/>
  </w:style>
  <w:style w:type="character" w:customStyle="1" w:styleId="WW8Num6z6">
    <w:name w:val="WW8Num6z6"/>
    <w:rsid w:val="008849E3"/>
  </w:style>
  <w:style w:type="character" w:customStyle="1" w:styleId="WW8Num6z7">
    <w:name w:val="WW8Num6z7"/>
    <w:rsid w:val="008849E3"/>
  </w:style>
  <w:style w:type="character" w:customStyle="1" w:styleId="WW8Num6z8">
    <w:name w:val="WW8Num6z8"/>
    <w:rsid w:val="008849E3"/>
  </w:style>
  <w:style w:type="character" w:customStyle="1" w:styleId="WW8Num7z0">
    <w:name w:val="WW8Num7z0"/>
    <w:rsid w:val="008849E3"/>
    <w:rPr>
      <w:rFonts w:ascii="Times New Roman" w:hAnsi="Times New Roman" w:cs="Times New Roman"/>
      <w:b/>
      <w:i w:val="0"/>
      <w:color w:val="00000A"/>
      <w:sz w:val="28"/>
      <w:szCs w:val="22"/>
    </w:rPr>
  </w:style>
  <w:style w:type="character" w:customStyle="1" w:styleId="WW8Num7z1">
    <w:name w:val="WW8Num7z1"/>
    <w:rsid w:val="008849E3"/>
    <w:rPr>
      <w:rFonts w:ascii="Times New Roman" w:eastAsia="Calibri" w:hAnsi="Times New Roman" w:cs="ClassGarmndEU"/>
      <w:b w:val="0"/>
      <w:bCs/>
      <w:i w:val="0"/>
      <w:color w:val="000000"/>
      <w:sz w:val="22"/>
      <w:szCs w:val="22"/>
    </w:rPr>
  </w:style>
  <w:style w:type="character" w:customStyle="1" w:styleId="WW8Num7z2">
    <w:name w:val="WW8Num7z2"/>
    <w:rsid w:val="008849E3"/>
    <w:rPr>
      <w:rFonts w:eastAsia="Times New Roman" w:cs="Times New Roman"/>
    </w:rPr>
  </w:style>
  <w:style w:type="character" w:customStyle="1" w:styleId="WW8Num7z3">
    <w:name w:val="WW8Num7z3"/>
    <w:rsid w:val="008849E3"/>
  </w:style>
  <w:style w:type="character" w:customStyle="1" w:styleId="WW8Num7z4">
    <w:name w:val="WW8Num7z4"/>
    <w:rsid w:val="008849E3"/>
  </w:style>
  <w:style w:type="character" w:customStyle="1" w:styleId="WW8Num7z5">
    <w:name w:val="WW8Num7z5"/>
    <w:rsid w:val="008849E3"/>
  </w:style>
  <w:style w:type="character" w:customStyle="1" w:styleId="WW8Num7z6">
    <w:name w:val="WW8Num7z6"/>
    <w:rsid w:val="008849E3"/>
  </w:style>
  <w:style w:type="character" w:customStyle="1" w:styleId="WW8Num7z7">
    <w:name w:val="WW8Num7z7"/>
    <w:rsid w:val="008849E3"/>
  </w:style>
  <w:style w:type="character" w:customStyle="1" w:styleId="WW8Num7z8">
    <w:name w:val="WW8Num7z8"/>
    <w:rsid w:val="008849E3"/>
  </w:style>
  <w:style w:type="character" w:customStyle="1" w:styleId="WW8Num8z0">
    <w:name w:val="WW8Num8z0"/>
    <w:rsid w:val="008849E3"/>
  </w:style>
  <w:style w:type="character" w:customStyle="1" w:styleId="WW8Num8z1">
    <w:name w:val="WW8Num8z1"/>
    <w:rsid w:val="008849E3"/>
    <w:rPr>
      <w:b/>
      <w:i/>
      <w:sz w:val="22"/>
      <w:szCs w:val="22"/>
    </w:rPr>
  </w:style>
  <w:style w:type="character" w:customStyle="1" w:styleId="WW8Num8z2">
    <w:name w:val="WW8Num8z2"/>
    <w:rsid w:val="008849E3"/>
    <w:rPr>
      <w:b w:val="0"/>
      <w:i/>
      <w:color w:val="00000A"/>
      <w:sz w:val="24"/>
      <w:szCs w:val="24"/>
    </w:rPr>
  </w:style>
  <w:style w:type="character" w:customStyle="1" w:styleId="WW8Num8z3">
    <w:name w:val="WW8Num8z3"/>
    <w:rsid w:val="008849E3"/>
  </w:style>
  <w:style w:type="character" w:customStyle="1" w:styleId="WW8Num8z4">
    <w:name w:val="WW8Num8z4"/>
    <w:rsid w:val="008849E3"/>
  </w:style>
  <w:style w:type="character" w:customStyle="1" w:styleId="WW8Num8z5">
    <w:name w:val="WW8Num8z5"/>
    <w:rsid w:val="008849E3"/>
  </w:style>
  <w:style w:type="character" w:customStyle="1" w:styleId="WW8Num8z6">
    <w:name w:val="WW8Num8z6"/>
    <w:rsid w:val="008849E3"/>
  </w:style>
  <w:style w:type="character" w:customStyle="1" w:styleId="WW8Num8z7">
    <w:name w:val="WW8Num8z7"/>
    <w:rsid w:val="008849E3"/>
  </w:style>
  <w:style w:type="character" w:customStyle="1" w:styleId="WW8Num8z8">
    <w:name w:val="WW8Num8z8"/>
    <w:rsid w:val="008849E3"/>
  </w:style>
  <w:style w:type="character" w:customStyle="1" w:styleId="WW8Num9z0">
    <w:name w:val="WW8Num9z0"/>
    <w:rsid w:val="008849E3"/>
    <w:rPr>
      <w:rFonts w:eastAsia="Calibri"/>
      <w:b/>
      <w:bCs/>
      <w:i/>
      <w:color w:val="00000A"/>
      <w:sz w:val="22"/>
      <w:szCs w:val="22"/>
    </w:rPr>
  </w:style>
  <w:style w:type="character" w:customStyle="1" w:styleId="WW8Num10z0">
    <w:name w:val="WW8Num10z0"/>
    <w:rsid w:val="008849E3"/>
    <w:rPr>
      <w:rFonts w:eastAsia="Calibri" w:cs="ClassGarmndEU"/>
      <w:b/>
      <w:i/>
      <w:color w:val="000000"/>
      <w:sz w:val="22"/>
      <w:szCs w:val="22"/>
    </w:rPr>
  </w:style>
  <w:style w:type="character" w:customStyle="1" w:styleId="WW8Num11z0">
    <w:name w:val="WW8Num11z0"/>
    <w:rsid w:val="008849E3"/>
    <w:rPr>
      <w:rFonts w:cs="Times New Roman"/>
      <w:b w:val="0"/>
      <w:i w:val="0"/>
      <w:color w:val="00000A"/>
      <w:sz w:val="22"/>
      <w:szCs w:val="22"/>
    </w:rPr>
  </w:style>
  <w:style w:type="character" w:customStyle="1" w:styleId="WW8Num11z1">
    <w:name w:val="WW8Num11z1"/>
    <w:rsid w:val="008849E3"/>
    <w:rPr>
      <w:rFonts w:eastAsia="Calibri" w:cs="ClassGarmndEU"/>
      <w:b w:val="0"/>
      <w:bCs/>
      <w:color w:val="000000"/>
      <w:sz w:val="22"/>
      <w:szCs w:val="22"/>
    </w:rPr>
  </w:style>
  <w:style w:type="character" w:customStyle="1" w:styleId="WW8Num11z2">
    <w:name w:val="WW8Num11z2"/>
    <w:rsid w:val="008849E3"/>
    <w:rPr>
      <w:rFonts w:eastAsia="Calibri"/>
      <w:sz w:val="22"/>
      <w:szCs w:val="22"/>
    </w:rPr>
  </w:style>
  <w:style w:type="character" w:customStyle="1" w:styleId="WW8Num11z3">
    <w:name w:val="WW8Num11z3"/>
    <w:rsid w:val="008849E3"/>
  </w:style>
  <w:style w:type="character" w:customStyle="1" w:styleId="WW8Num11z4">
    <w:name w:val="WW8Num11z4"/>
    <w:rsid w:val="008849E3"/>
  </w:style>
  <w:style w:type="character" w:customStyle="1" w:styleId="WW8Num11z5">
    <w:name w:val="WW8Num11z5"/>
    <w:rsid w:val="008849E3"/>
  </w:style>
  <w:style w:type="character" w:customStyle="1" w:styleId="WW8Num11z6">
    <w:name w:val="WW8Num11z6"/>
    <w:rsid w:val="008849E3"/>
  </w:style>
  <w:style w:type="character" w:customStyle="1" w:styleId="WW8Num11z7">
    <w:name w:val="WW8Num11z7"/>
    <w:rsid w:val="008849E3"/>
  </w:style>
  <w:style w:type="character" w:customStyle="1" w:styleId="WW8Num11z8">
    <w:name w:val="WW8Num11z8"/>
    <w:rsid w:val="008849E3"/>
  </w:style>
  <w:style w:type="character" w:customStyle="1" w:styleId="WW8Num12z0">
    <w:name w:val="WW8Num12z0"/>
    <w:rsid w:val="008849E3"/>
  </w:style>
  <w:style w:type="character" w:customStyle="1" w:styleId="WW8Num12z1">
    <w:name w:val="WW8Num12z1"/>
    <w:rsid w:val="008849E3"/>
  </w:style>
  <w:style w:type="character" w:customStyle="1" w:styleId="WW8Num12z2">
    <w:name w:val="WW8Num12z2"/>
    <w:rsid w:val="008849E3"/>
    <w:rPr>
      <w:b w:val="0"/>
      <w:bCs/>
      <w:color w:val="00000A"/>
      <w:sz w:val="22"/>
      <w:szCs w:val="22"/>
    </w:rPr>
  </w:style>
  <w:style w:type="character" w:customStyle="1" w:styleId="WW8Num12z3">
    <w:name w:val="WW8Num12z3"/>
    <w:rsid w:val="008849E3"/>
  </w:style>
  <w:style w:type="character" w:customStyle="1" w:styleId="WW8Num12z4">
    <w:name w:val="WW8Num12z4"/>
    <w:rsid w:val="008849E3"/>
  </w:style>
  <w:style w:type="character" w:customStyle="1" w:styleId="WW8Num12z5">
    <w:name w:val="WW8Num12z5"/>
    <w:rsid w:val="008849E3"/>
  </w:style>
  <w:style w:type="character" w:customStyle="1" w:styleId="WW8Num12z6">
    <w:name w:val="WW8Num12z6"/>
    <w:rsid w:val="008849E3"/>
  </w:style>
  <w:style w:type="character" w:customStyle="1" w:styleId="WW8Num12z7">
    <w:name w:val="WW8Num12z7"/>
    <w:rsid w:val="008849E3"/>
  </w:style>
  <w:style w:type="character" w:customStyle="1" w:styleId="WW8Num12z8">
    <w:name w:val="WW8Num12z8"/>
    <w:rsid w:val="008849E3"/>
  </w:style>
  <w:style w:type="character" w:customStyle="1" w:styleId="Domylnaczcionkaakapitu3">
    <w:name w:val="Domyślna czcionka akapitu3"/>
    <w:rsid w:val="008849E3"/>
  </w:style>
  <w:style w:type="character" w:customStyle="1" w:styleId="WW8Num9z1">
    <w:name w:val="WW8Num9z1"/>
    <w:rsid w:val="008849E3"/>
    <w:rPr>
      <w:rFonts w:cs="Times New Roman"/>
      <w:i w:val="0"/>
      <w:color w:val="00000A"/>
      <w:sz w:val="22"/>
      <w:szCs w:val="22"/>
    </w:rPr>
  </w:style>
  <w:style w:type="character" w:customStyle="1" w:styleId="WW8Num10z1">
    <w:name w:val="WW8Num10z1"/>
    <w:rsid w:val="008849E3"/>
    <w:rPr>
      <w:rFonts w:eastAsia="Calibri"/>
      <w:b w:val="0"/>
      <w:bCs/>
      <w:color w:val="000000"/>
      <w:sz w:val="22"/>
      <w:szCs w:val="22"/>
    </w:rPr>
  </w:style>
  <w:style w:type="character" w:customStyle="1" w:styleId="WW8Num10z2">
    <w:name w:val="WW8Num10z2"/>
    <w:rsid w:val="008849E3"/>
    <w:rPr>
      <w:b w:val="0"/>
      <w:i w:val="0"/>
      <w:sz w:val="24"/>
      <w:szCs w:val="24"/>
    </w:rPr>
  </w:style>
  <w:style w:type="character" w:customStyle="1" w:styleId="WW8Num10z3">
    <w:name w:val="WW8Num10z3"/>
    <w:rsid w:val="008849E3"/>
  </w:style>
  <w:style w:type="character" w:customStyle="1" w:styleId="WW8Num10z4">
    <w:name w:val="WW8Num10z4"/>
    <w:rsid w:val="008849E3"/>
  </w:style>
  <w:style w:type="character" w:customStyle="1" w:styleId="WW8Num10z5">
    <w:name w:val="WW8Num10z5"/>
    <w:rsid w:val="008849E3"/>
  </w:style>
  <w:style w:type="character" w:customStyle="1" w:styleId="WW8Num10z6">
    <w:name w:val="WW8Num10z6"/>
    <w:rsid w:val="008849E3"/>
  </w:style>
  <w:style w:type="character" w:customStyle="1" w:styleId="WW8Num10z7">
    <w:name w:val="WW8Num10z7"/>
    <w:rsid w:val="008849E3"/>
  </w:style>
  <w:style w:type="character" w:customStyle="1" w:styleId="WW8Num10z8">
    <w:name w:val="WW8Num10z8"/>
    <w:rsid w:val="008849E3"/>
  </w:style>
  <w:style w:type="character" w:customStyle="1" w:styleId="WW8Num13z0">
    <w:name w:val="WW8Num13z0"/>
    <w:rsid w:val="008849E3"/>
  </w:style>
  <w:style w:type="character" w:customStyle="1" w:styleId="WW8Num13z1">
    <w:name w:val="WW8Num13z1"/>
    <w:rsid w:val="008849E3"/>
    <w:rPr>
      <w:rFonts w:eastAsia="Calibri"/>
      <w:b w:val="0"/>
      <w:i/>
      <w:iCs/>
      <w:color w:val="00000A"/>
      <w:sz w:val="24"/>
      <w:szCs w:val="22"/>
    </w:rPr>
  </w:style>
  <w:style w:type="character" w:customStyle="1" w:styleId="WW8Num13z2">
    <w:name w:val="WW8Num13z2"/>
    <w:rsid w:val="008849E3"/>
  </w:style>
  <w:style w:type="character" w:customStyle="1" w:styleId="WW8Num13z3">
    <w:name w:val="WW8Num13z3"/>
    <w:rsid w:val="008849E3"/>
  </w:style>
  <w:style w:type="character" w:customStyle="1" w:styleId="WW8Num13z4">
    <w:name w:val="WW8Num13z4"/>
    <w:rsid w:val="008849E3"/>
  </w:style>
  <w:style w:type="character" w:customStyle="1" w:styleId="WW8Num13z5">
    <w:name w:val="WW8Num13z5"/>
    <w:rsid w:val="008849E3"/>
  </w:style>
  <w:style w:type="character" w:customStyle="1" w:styleId="WW8Num13z6">
    <w:name w:val="WW8Num13z6"/>
    <w:rsid w:val="008849E3"/>
  </w:style>
  <w:style w:type="character" w:customStyle="1" w:styleId="WW8Num13z7">
    <w:name w:val="WW8Num13z7"/>
    <w:rsid w:val="008849E3"/>
  </w:style>
  <w:style w:type="character" w:customStyle="1" w:styleId="WW8Num13z8">
    <w:name w:val="WW8Num13z8"/>
    <w:rsid w:val="008849E3"/>
  </w:style>
  <w:style w:type="character" w:customStyle="1" w:styleId="WW8Num14z0">
    <w:name w:val="WW8Num14z0"/>
    <w:rsid w:val="008849E3"/>
    <w:rPr>
      <w:bCs/>
      <w:i w:val="0"/>
      <w:color w:val="000000"/>
      <w:sz w:val="22"/>
      <w:szCs w:val="22"/>
    </w:rPr>
  </w:style>
  <w:style w:type="character" w:customStyle="1" w:styleId="WW8Num14z1">
    <w:name w:val="WW8Num14z1"/>
    <w:rsid w:val="008849E3"/>
  </w:style>
  <w:style w:type="character" w:customStyle="1" w:styleId="WW8Num14z2">
    <w:name w:val="WW8Num14z2"/>
    <w:rsid w:val="008849E3"/>
  </w:style>
  <w:style w:type="character" w:customStyle="1" w:styleId="WW8Num14z3">
    <w:name w:val="WW8Num14z3"/>
    <w:rsid w:val="008849E3"/>
  </w:style>
  <w:style w:type="character" w:customStyle="1" w:styleId="WW8Num14z4">
    <w:name w:val="WW8Num14z4"/>
    <w:rsid w:val="008849E3"/>
  </w:style>
  <w:style w:type="character" w:customStyle="1" w:styleId="WW8Num14z5">
    <w:name w:val="WW8Num14z5"/>
    <w:rsid w:val="008849E3"/>
  </w:style>
  <w:style w:type="character" w:customStyle="1" w:styleId="WW8Num14z6">
    <w:name w:val="WW8Num14z6"/>
    <w:rsid w:val="008849E3"/>
  </w:style>
  <w:style w:type="character" w:customStyle="1" w:styleId="WW8Num14z7">
    <w:name w:val="WW8Num14z7"/>
    <w:rsid w:val="008849E3"/>
  </w:style>
  <w:style w:type="character" w:customStyle="1" w:styleId="WW8Num14z8">
    <w:name w:val="WW8Num14z8"/>
    <w:rsid w:val="008849E3"/>
  </w:style>
  <w:style w:type="character" w:customStyle="1" w:styleId="WW8Num15z0">
    <w:name w:val="WW8Num15z0"/>
    <w:rsid w:val="008849E3"/>
    <w:rPr>
      <w:b/>
      <w:color w:val="00000A"/>
    </w:rPr>
  </w:style>
  <w:style w:type="character" w:customStyle="1" w:styleId="WW8Num15z1">
    <w:name w:val="WW8Num15z1"/>
    <w:rsid w:val="008849E3"/>
    <w:rPr>
      <w:i/>
      <w:color w:val="000000"/>
      <w:sz w:val="24"/>
      <w:szCs w:val="24"/>
    </w:rPr>
  </w:style>
  <w:style w:type="character" w:customStyle="1" w:styleId="WW8Num15z2">
    <w:name w:val="WW8Num15z2"/>
    <w:rsid w:val="008849E3"/>
    <w:rPr>
      <w:rFonts w:eastAsia="Calibri" w:cs="ClassGarmndEU"/>
      <w:b w:val="0"/>
      <w:bCs/>
      <w:i/>
      <w:color w:val="000000"/>
      <w:sz w:val="22"/>
      <w:szCs w:val="22"/>
    </w:rPr>
  </w:style>
  <w:style w:type="character" w:customStyle="1" w:styleId="WW8Num15z3">
    <w:name w:val="WW8Num15z3"/>
    <w:rsid w:val="008849E3"/>
  </w:style>
  <w:style w:type="character" w:customStyle="1" w:styleId="WW8Num15z4">
    <w:name w:val="WW8Num15z4"/>
    <w:rsid w:val="008849E3"/>
  </w:style>
  <w:style w:type="character" w:customStyle="1" w:styleId="WW8Num15z5">
    <w:name w:val="WW8Num15z5"/>
    <w:rsid w:val="008849E3"/>
  </w:style>
  <w:style w:type="character" w:customStyle="1" w:styleId="WW8Num15z6">
    <w:name w:val="WW8Num15z6"/>
    <w:rsid w:val="008849E3"/>
  </w:style>
  <w:style w:type="character" w:customStyle="1" w:styleId="WW8Num15z7">
    <w:name w:val="WW8Num15z7"/>
    <w:rsid w:val="008849E3"/>
  </w:style>
  <w:style w:type="character" w:customStyle="1" w:styleId="WW8Num15z8">
    <w:name w:val="WW8Num15z8"/>
    <w:rsid w:val="008849E3"/>
  </w:style>
  <w:style w:type="character" w:customStyle="1" w:styleId="WW8Num16z0">
    <w:name w:val="WW8Num16z0"/>
    <w:rsid w:val="008849E3"/>
    <w:rPr>
      <w:b/>
    </w:rPr>
  </w:style>
  <w:style w:type="character" w:customStyle="1" w:styleId="WW8Num16z2">
    <w:name w:val="WW8Num16z2"/>
    <w:rsid w:val="008849E3"/>
    <w:rPr>
      <w:b w:val="0"/>
      <w:i w:val="0"/>
      <w:iCs/>
      <w:sz w:val="22"/>
      <w:szCs w:val="22"/>
    </w:rPr>
  </w:style>
  <w:style w:type="character" w:customStyle="1" w:styleId="WW8Num16z3">
    <w:name w:val="WW8Num16z3"/>
    <w:rsid w:val="008849E3"/>
    <w:rPr>
      <w:b w:val="0"/>
    </w:rPr>
  </w:style>
  <w:style w:type="character" w:customStyle="1" w:styleId="WW8Num17z0">
    <w:name w:val="WW8Num17z0"/>
    <w:rsid w:val="008849E3"/>
    <w:rPr>
      <w:rFonts w:eastAsia="Calibri"/>
      <w:i w:val="0"/>
      <w:color w:val="000000"/>
      <w:sz w:val="22"/>
      <w:szCs w:val="22"/>
    </w:rPr>
  </w:style>
  <w:style w:type="character" w:customStyle="1" w:styleId="WW8Num17z1">
    <w:name w:val="WW8Num17z1"/>
    <w:rsid w:val="008849E3"/>
  </w:style>
  <w:style w:type="character" w:customStyle="1" w:styleId="WW8Num17z2">
    <w:name w:val="WW8Num17z2"/>
    <w:rsid w:val="008849E3"/>
  </w:style>
  <w:style w:type="character" w:customStyle="1" w:styleId="WW8Num17z3">
    <w:name w:val="WW8Num17z3"/>
    <w:rsid w:val="008849E3"/>
  </w:style>
  <w:style w:type="character" w:customStyle="1" w:styleId="WW8Num17z4">
    <w:name w:val="WW8Num17z4"/>
    <w:rsid w:val="008849E3"/>
  </w:style>
  <w:style w:type="character" w:customStyle="1" w:styleId="WW8Num17z5">
    <w:name w:val="WW8Num17z5"/>
    <w:rsid w:val="008849E3"/>
  </w:style>
  <w:style w:type="character" w:customStyle="1" w:styleId="WW8Num17z6">
    <w:name w:val="WW8Num17z6"/>
    <w:rsid w:val="008849E3"/>
  </w:style>
  <w:style w:type="character" w:customStyle="1" w:styleId="WW8Num17z7">
    <w:name w:val="WW8Num17z7"/>
    <w:rsid w:val="008849E3"/>
  </w:style>
  <w:style w:type="character" w:customStyle="1" w:styleId="WW8Num17z8">
    <w:name w:val="WW8Num17z8"/>
    <w:rsid w:val="008849E3"/>
  </w:style>
  <w:style w:type="character" w:customStyle="1" w:styleId="WW8Num18z0">
    <w:name w:val="WW8Num18z0"/>
    <w:rsid w:val="008849E3"/>
    <w:rPr>
      <w:rFonts w:ascii="Symbol" w:hAnsi="Symbol" w:cs="Symbol"/>
    </w:rPr>
  </w:style>
  <w:style w:type="character" w:customStyle="1" w:styleId="WW8Num18z1">
    <w:name w:val="WW8Num18z1"/>
    <w:rsid w:val="008849E3"/>
    <w:rPr>
      <w:rFonts w:ascii="Courier New" w:hAnsi="Courier New" w:cs="Courier New"/>
    </w:rPr>
  </w:style>
  <w:style w:type="character" w:customStyle="1" w:styleId="WW8Num18z2">
    <w:name w:val="WW8Num18z2"/>
    <w:rsid w:val="008849E3"/>
    <w:rPr>
      <w:rFonts w:ascii="Wingdings" w:hAnsi="Wingdings" w:cs="Wingdings"/>
    </w:rPr>
  </w:style>
  <w:style w:type="character" w:customStyle="1" w:styleId="WW8Num19z0">
    <w:name w:val="WW8Num19z0"/>
    <w:rsid w:val="008849E3"/>
    <w:rPr>
      <w:b w:val="0"/>
      <w:sz w:val="22"/>
      <w:szCs w:val="22"/>
    </w:rPr>
  </w:style>
  <w:style w:type="character" w:customStyle="1" w:styleId="WW8Num20z0">
    <w:name w:val="WW8Num20z0"/>
    <w:rsid w:val="008849E3"/>
    <w:rPr>
      <w:rFonts w:hint="default"/>
    </w:rPr>
  </w:style>
  <w:style w:type="character" w:customStyle="1" w:styleId="WW8Num21z0">
    <w:name w:val="WW8Num21z0"/>
    <w:rsid w:val="008849E3"/>
    <w:rPr>
      <w:rFonts w:cs="Times New Roman"/>
      <w:b w:val="0"/>
      <w:i w:val="0"/>
      <w:sz w:val="24"/>
    </w:rPr>
  </w:style>
  <w:style w:type="character" w:customStyle="1" w:styleId="WW8Num21z1">
    <w:name w:val="WW8Num21z1"/>
    <w:rsid w:val="008849E3"/>
    <w:rPr>
      <w:rFonts w:cs="Times New Roman"/>
    </w:rPr>
  </w:style>
  <w:style w:type="character" w:customStyle="1" w:styleId="WW8Num22z0">
    <w:name w:val="WW8Num22z0"/>
    <w:rsid w:val="008849E3"/>
    <w:rPr>
      <w:rFonts w:hint="default"/>
    </w:rPr>
  </w:style>
  <w:style w:type="character" w:customStyle="1" w:styleId="WW8Num23z0">
    <w:name w:val="WW8Num23z0"/>
    <w:rsid w:val="008849E3"/>
    <w:rPr>
      <w:rFonts w:ascii="Symbol" w:hAnsi="Symbol" w:cs="Symbol" w:hint="default"/>
    </w:rPr>
  </w:style>
  <w:style w:type="character" w:customStyle="1" w:styleId="WW8Num24z0">
    <w:name w:val="WW8Num24z0"/>
    <w:rsid w:val="008849E3"/>
    <w:rPr>
      <w:rFonts w:hint="default"/>
    </w:rPr>
  </w:style>
  <w:style w:type="character" w:customStyle="1" w:styleId="WW8Num25z0">
    <w:name w:val="WW8Num25z0"/>
    <w:rsid w:val="008849E3"/>
    <w:rPr>
      <w:rFonts w:cs="Times New Roman"/>
      <w:b/>
      <w:color w:val="auto"/>
    </w:rPr>
  </w:style>
  <w:style w:type="character" w:customStyle="1" w:styleId="WW8Num25z1">
    <w:name w:val="WW8Num25z1"/>
    <w:rsid w:val="008849E3"/>
    <w:rPr>
      <w:rFonts w:cs="Times New Roman"/>
      <w:b w:val="0"/>
    </w:rPr>
  </w:style>
  <w:style w:type="character" w:customStyle="1" w:styleId="WW8Num25z2">
    <w:name w:val="WW8Num25z2"/>
    <w:rsid w:val="008849E3"/>
    <w:rPr>
      <w:rFonts w:cs="Times New Roman"/>
      <w:b w:val="0"/>
      <w:i w:val="0"/>
    </w:rPr>
  </w:style>
  <w:style w:type="character" w:customStyle="1" w:styleId="WW8Num25z3">
    <w:name w:val="WW8Num25z3"/>
    <w:rsid w:val="008849E3"/>
    <w:rPr>
      <w:rFonts w:cs="Times New Roman"/>
    </w:rPr>
  </w:style>
  <w:style w:type="character" w:customStyle="1" w:styleId="WW8Num26z0">
    <w:name w:val="WW8Num26z0"/>
    <w:rsid w:val="008849E3"/>
    <w:rPr>
      <w:rFonts w:ascii="Times New Roman" w:hAnsi="Times New Roman" w:cs="Times New Roman" w:hint="default"/>
    </w:rPr>
  </w:style>
  <w:style w:type="character" w:customStyle="1" w:styleId="WW8Num27z0">
    <w:name w:val="WW8Num27z0"/>
    <w:rsid w:val="008849E3"/>
    <w:rPr>
      <w:rFonts w:cs="Times New Roman"/>
      <w:color w:val="000000"/>
    </w:rPr>
  </w:style>
  <w:style w:type="character" w:customStyle="1" w:styleId="WW8Num27z1">
    <w:name w:val="WW8Num27z1"/>
    <w:rsid w:val="008849E3"/>
    <w:rPr>
      <w:rFonts w:cs="Times New Roman"/>
      <w:b w:val="0"/>
      <w:color w:val="000000"/>
    </w:rPr>
  </w:style>
  <w:style w:type="character" w:customStyle="1" w:styleId="WW8Num28z0">
    <w:name w:val="WW8Num28z0"/>
    <w:rsid w:val="008849E3"/>
    <w:rPr>
      <w:rFonts w:hint="default"/>
    </w:rPr>
  </w:style>
  <w:style w:type="character" w:customStyle="1" w:styleId="WW8Num29z0">
    <w:name w:val="WW8Num29z0"/>
    <w:rsid w:val="008849E3"/>
    <w:rPr>
      <w:rFonts w:hint="default"/>
    </w:rPr>
  </w:style>
  <w:style w:type="character" w:customStyle="1" w:styleId="WW8Num30z0">
    <w:name w:val="WW8Num30z0"/>
    <w:rsid w:val="008849E3"/>
    <w:rPr>
      <w:rFonts w:hint="default"/>
      <w:i w:val="0"/>
      <w:color w:val="auto"/>
      <w:sz w:val="28"/>
      <w:szCs w:val="28"/>
    </w:rPr>
  </w:style>
  <w:style w:type="character" w:customStyle="1" w:styleId="WW8Num30z1">
    <w:name w:val="WW8Num30z1"/>
    <w:rsid w:val="008849E3"/>
    <w:rPr>
      <w:b w:val="0"/>
      <w:i w:val="0"/>
      <w:color w:val="auto"/>
    </w:rPr>
  </w:style>
  <w:style w:type="character" w:customStyle="1" w:styleId="WW8Num30z2">
    <w:name w:val="WW8Num30z2"/>
    <w:rsid w:val="008849E3"/>
    <w:rPr>
      <w:rFonts w:ascii="Times New Roman" w:eastAsia="Times New Roman" w:hAnsi="Times New Roman" w:cs="Times New Roman"/>
      <w:color w:val="auto"/>
    </w:rPr>
  </w:style>
  <w:style w:type="character" w:customStyle="1" w:styleId="WW8Num30z3">
    <w:name w:val="WW8Num30z3"/>
    <w:rsid w:val="008849E3"/>
    <w:rPr>
      <w:rFonts w:ascii="Times New Roman" w:eastAsia="Times New Roman" w:hAnsi="Times New Roman" w:cs="Times New Roman"/>
    </w:rPr>
  </w:style>
  <w:style w:type="character" w:customStyle="1" w:styleId="WW8Num30z4">
    <w:name w:val="WW8Num30z4"/>
    <w:rsid w:val="008849E3"/>
  </w:style>
  <w:style w:type="character" w:customStyle="1" w:styleId="WW8Num30z5">
    <w:name w:val="WW8Num30z5"/>
    <w:rsid w:val="008849E3"/>
  </w:style>
  <w:style w:type="character" w:customStyle="1" w:styleId="WW8Num30z6">
    <w:name w:val="WW8Num30z6"/>
    <w:rsid w:val="008849E3"/>
  </w:style>
  <w:style w:type="character" w:customStyle="1" w:styleId="WW8Num30z7">
    <w:name w:val="WW8Num30z7"/>
    <w:rsid w:val="008849E3"/>
  </w:style>
  <w:style w:type="character" w:customStyle="1" w:styleId="WW8Num30z8">
    <w:name w:val="WW8Num30z8"/>
    <w:rsid w:val="008849E3"/>
  </w:style>
  <w:style w:type="character" w:customStyle="1" w:styleId="WW8Num31z0">
    <w:name w:val="WW8Num31z0"/>
    <w:rsid w:val="008849E3"/>
    <w:rPr>
      <w:rFonts w:eastAsia="Calibri" w:hint="default"/>
      <w:b/>
      <w:bCs/>
      <w:color w:val="000000"/>
      <w:sz w:val="24"/>
      <w:szCs w:val="24"/>
    </w:rPr>
  </w:style>
  <w:style w:type="character" w:customStyle="1" w:styleId="WW8Num32z0">
    <w:name w:val="WW8Num32z0"/>
    <w:rsid w:val="008849E3"/>
    <w:rPr>
      <w:rFonts w:eastAsia="Calibri" w:cs="ClassGarmndEU" w:hint="default"/>
      <w:b/>
      <w:i/>
      <w:color w:val="000000"/>
      <w:sz w:val="22"/>
      <w:szCs w:val="22"/>
    </w:rPr>
  </w:style>
  <w:style w:type="character" w:customStyle="1" w:styleId="WW8Num33z0">
    <w:name w:val="WW8Num33z0"/>
    <w:rsid w:val="008849E3"/>
    <w:rPr>
      <w:rFonts w:cs="Times New Roman"/>
      <w:i w:val="0"/>
      <w:color w:val="auto"/>
      <w:sz w:val="28"/>
    </w:rPr>
  </w:style>
  <w:style w:type="character" w:customStyle="1" w:styleId="WW8Num33z1">
    <w:name w:val="WW8Num33z1"/>
    <w:rsid w:val="008849E3"/>
    <w:rPr>
      <w:rFonts w:cs="Times New Roman"/>
      <w:b w:val="0"/>
      <w:i w:val="0"/>
      <w:sz w:val="24"/>
    </w:rPr>
  </w:style>
  <w:style w:type="character" w:customStyle="1" w:styleId="WW8Num33z2">
    <w:name w:val="WW8Num33z2"/>
    <w:rsid w:val="008849E3"/>
    <w:rPr>
      <w:rFonts w:ascii="Times New Roman" w:eastAsia="Times New Roman" w:hAnsi="Times New Roman" w:cs="Times New Roman"/>
    </w:rPr>
  </w:style>
  <w:style w:type="character" w:customStyle="1" w:styleId="WW8Num33z3">
    <w:name w:val="WW8Num33z3"/>
    <w:rsid w:val="008849E3"/>
    <w:rPr>
      <w:rFonts w:cs="Times New Roman"/>
    </w:rPr>
  </w:style>
  <w:style w:type="character" w:customStyle="1" w:styleId="WW8Num34z0">
    <w:name w:val="WW8Num34z0"/>
    <w:rsid w:val="008849E3"/>
    <w:rPr>
      <w:rFonts w:hint="default"/>
    </w:rPr>
  </w:style>
  <w:style w:type="character" w:customStyle="1" w:styleId="WW8Num34z1">
    <w:name w:val="WW8Num34z1"/>
    <w:rsid w:val="008849E3"/>
    <w:rPr>
      <w:rFonts w:hint="default"/>
      <w:b w:val="0"/>
    </w:rPr>
  </w:style>
  <w:style w:type="character" w:customStyle="1" w:styleId="WW8Num34z2">
    <w:name w:val="WW8Num34z2"/>
    <w:rsid w:val="008849E3"/>
    <w:rPr>
      <w:rFonts w:hint="default"/>
      <w:b w:val="0"/>
      <w:i w:val="0"/>
      <w:sz w:val="24"/>
      <w:szCs w:val="24"/>
    </w:rPr>
  </w:style>
  <w:style w:type="character" w:customStyle="1" w:styleId="Domylnaczcionkaakapitu2">
    <w:name w:val="Domyślna czcionka akapitu2"/>
    <w:rsid w:val="008849E3"/>
  </w:style>
  <w:style w:type="character" w:customStyle="1" w:styleId="Domylnaczcionkaakapitu1">
    <w:name w:val="Domyślna czcionka akapitu1"/>
    <w:rsid w:val="008849E3"/>
  </w:style>
  <w:style w:type="character" w:customStyle="1" w:styleId="Domylnaczcionkaakapitu4">
    <w:name w:val="Domyślna czcionka akapitu4"/>
    <w:rsid w:val="008849E3"/>
  </w:style>
  <w:style w:type="character" w:customStyle="1" w:styleId="Nagwek1Znak">
    <w:name w:val="Nagłówek 1 Znak"/>
    <w:rsid w:val="008849E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rsid w:val="008849E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rsid w:val="008849E3"/>
    <w:rPr>
      <w:rFonts w:ascii="Arial" w:eastAsia="Times New Roman" w:hAnsi="Arial" w:cs="Arial"/>
      <w:b/>
      <w:bCs/>
      <w:sz w:val="26"/>
      <w:szCs w:val="26"/>
    </w:rPr>
  </w:style>
  <w:style w:type="character" w:customStyle="1" w:styleId="Nagwek8Znak">
    <w:name w:val="Nagłówek 8 Znak"/>
    <w:rsid w:val="008849E3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Nagwek9Znak">
    <w:name w:val="Nagłówek 9 Znak"/>
    <w:rsid w:val="008849E3"/>
    <w:rPr>
      <w:rFonts w:ascii="Times New Roman" w:eastAsia="Times New Roman" w:hAnsi="Times New Roman" w:cs="Times New Roman"/>
      <w:bCs/>
      <w:i/>
      <w:iCs/>
      <w:sz w:val="20"/>
      <w:szCs w:val="20"/>
    </w:rPr>
  </w:style>
  <w:style w:type="character" w:customStyle="1" w:styleId="NagwekZnak">
    <w:name w:val="Nagłówek Znak"/>
    <w:aliases w:val="Nagłówek strony nieparzystej Znak,Nagłówek strony Znak,Nagłówek strony nieparzystej Znak1,Nagłówek strony Znak Znak,Nagłówek strony nieparzystej Znak Znak"/>
    <w:basedOn w:val="Domylnaczcionkaakapitu4"/>
    <w:rsid w:val="008849E3"/>
  </w:style>
  <w:style w:type="character" w:customStyle="1" w:styleId="StopkaZnak">
    <w:name w:val="Stopka Znak"/>
    <w:basedOn w:val="Domylnaczcionkaakapitu4"/>
    <w:rsid w:val="008849E3"/>
  </w:style>
  <w:style w:type="character" w:customStyle="1" w:styleId="TekstdymkaZnak">
    <w:name w:val="Tekst dymka Znak"/>
    <w:rsid w:val="008849E3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rsid w:val="008849E3"/>
    <w:rPr>
      <w:rFonts w:ascii="Times New Roman" w:eastAsia="Times New Roman" w:hAnsi="Times New Roman" w:cs="Times New Roman"/>
      <w:b/>
      <w:bCs/>
      <w:sz w:val="24"/>
      <w:szCs w:val="20"/>
    </w:rPr>
  </w:style>
  <w:style w:type="character" w:styleId="Pogrubienie">
    <w:name w:val="Strong"/>
    <w:qFormat/>
    <w:rsid w:val="008849E3"/>
    <w:rPr>
      <w:b/>
      <w:bCs/>
    </w:rPr>
  </w:style>
  <w:style w:type="character" w:customStyle="1" w:styleId="Tekstpodstawowywcity2Znak">
    <w:name w:val="Tekst podstawowy wcięty 2 Znak"/>
    <w:rsid w:val="008849E3"/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wcity3Znak">
    <w:name w:val="Tekst podstawowy wcięty 3 Znak"/>
    <w:rsid w:val="008849E3"/>
    <w:rPr>
      <w:rFonts w:ascii="Times New Roman" w:eastAsia="Times New Roman" w:hAnsi="Times New Roman" w:cs="Times New Roman"/>
      <w:sz w:val="16"/>
      <w:szCs w:val="16"/>
    </w:rPr>
  </w:style>
  <w:style w:type="character" w:customStyle="1" w:styleId="PodtytuZnak">
    <w:name w:val="Podtytuł Znak"/>
    <w:rsid w:val="008849E3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TytuZnak">
    <w:name w:val="Tytuł Znak"/>
    <w:rsid w:val="008849E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ekstprzypisudolnegoZnak">
    <w:name w:val="Tekst przypisu dolnego Znak"/>
    <w:rsid w:val="008849E3"/>
    <w:rPr>
      <w:rFonts w:ascii="Times New Roman" w:eastAsia="Times New Roman" w:hAnsi="Times New Roman" w:cs="Times New Roman"/>
      <w:sz w:val="24"/>
      <w:szCs w:val="20"/>
    </w:rPr>
  </w:style>
  <w:style w:type="character" w:styleId="Hipercze">
    <w:name w:val="Hyperlink"/>
    <w:rsid w:val="008849E3"/>
    <w:rPr>
      <w:color w:val="0000FF"/>
      <w:u w:val="single"/>
    </w:rPr>
  </w:style>
  <w:style w:type="character" w:customStyle="1" w:styleId="TekstpodstawowywcityZnak">
    <w:name w:val="Tekst podstawowy wcięty Znak"/>
    <w:rsid w:val="008849E3"/>
    <w:rPr>
      <w:rFonts w:ascii="Times New Roman" w:eastAsia="Times New Roman" w:hAnsi="Times New Roman" w:cs="Times New Roman"/>
      <w:sz w:val="20"/>
      <w:szCs w:val="20"/>
    </w:rPr>
  </w:style>
  <w:style w:type="character" w:customStyle="1" w:styleId="Teksttreci">
    <w:name w:val="Tekst treści_"/>
    <w:rsid w:val="008849E3"/>
    <w:rPr>
      <w:rFonts w:ascii="Arial" w:eastAsia="Arial" w:hAnsi="Arial" w:cs="Arial"/>
      <w:sz w:val="21"/>
      <w:szCs w:val="21"/>
    </w:rPr>
  </w:style>
  <w:style w:type="character" w:customStyle="1" w:styleId="TekstkomentarzaZnak">
    <w:name w:val="Tekst komentarza Znak"/>
    <w:rsid w:val="008849E3"/>
    <w:rPr>
      <w:rFonts w:ascii="Times New Roman" w:eastAsia="Times New Roman" w:hAnsi="Times New Roman" w:cs="Times New Roman"/>
      <w:sz w:val="20"/>
      <w:szCs w:val="20"/>
    </w:rPr>
  </w:style>
  <w:style w:type="character" w:customStyle="1" w:styleId="TematkomentarzaZnak">
    <w:name w:val="Temat komentarza Znak"/>
    <w:rsid w:val="008849E3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Nagwek20">
    <w:name w:val="Nagłówek #2"/>
    <w:rsid w:val="008849E3"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spacing w:val="0"/>
      <w:sz w:val="18"/>
      <w:szCs w:val="18"/>
    </w:rPr>
  </w:style>
  <w:style w:type="character" w:customStyle="1" w:styleId="Tekstpodstawowy3Znak">
    <w:name w:val="Tekst podstawowy 3 Znak"/>
    <w:rsid w:val="008849E3"/>
    <w:rPr>
      <w:rFonts w:ascii="Times New Roman" w:eastAsia="Times New Roman" w:hAnsi="Times New Roman" w:cs="Times New Roman"/>
      <w:sz w:val="16"/>
      <w:szCs w:val="16"/>
    </w:rPr>
  </w:style>
  <w:style w:type="character" w:customStyle="1" w:styleId="tabulatory">
    <w:name w:val="tabulatory"/>
    <w:basedOn w:val="Domylnaczcionkaakapitu4"/>
    <w:rsid w:val="008849E3"/>
  </w:style>
  <w:style w:type="character" w:customStyle="1" w:styleId="TekstprzypisukocowegoZnak">
    <w:name w:val="Tekst przypisu końcowego Znak"/>
    <w:rsid w:val="008849E3"/>
    <w:rPr>
      <w:rFonts w:ascii="Times New Roman" w:eastAsia="Times New Roman" w:hAnsi="Times New Roman" w:cs="Times New Roman"/>
      <w:sz w:val="20"/>
      <w:szCs w:val="20"/>
    </w:rPr>
  </w:style>
  <w:style w:type="character" w:customStyle="1" w:styleId="Odwoanieprzypisukocowego1">
    <w:name w:val="Odwołanie przypisu końcowego1"/>
    <w:rsid w:val="008849E3"/>
    <w:rPr>
      <w:vertAlign w:val="superscript"/>
    </w:rPr>
  </w:style>
  <w:style w:type="character" w:customStyle="1" w:styleId="UyteHipercze1">
    <w:name w:val="UżyteHiperłącze1"/>
    <w:rsid w:val="008849E3"/>
    <w:rPr>
      <w:color w:val="800080"/>
      <w:u w:val="single"/>
    </w:rPr>
  </w:style>
  <w:style w:type="character" w:customStyle="1" w:styleId="Odwoaniedokomentarza1">
    <w:name w:val="Odwołanie do komentarza1"/>
    <w:rsid w:val="008849E3"/>
    <w:rPr>
      <w:sz w:val="16"/>
      <w:szCs w:val="16"/>
    </w:rPr>
  </w:style>
  <w:style w:type="character" w:customStyle="1" w:styleId="ListLabel1">
    <w:name w:val="ListLabel 1"/>
    <w:rsid w:val="008849E3"/>
    <w:rPr>
      <w:i w:val="0"/>
      <w:color w:val="00000A"/>
      <w:sz w:val="28"/>
      <w:szCs w:val="28"/>
    </w:rPr>
  </w:style>
  <w:style w:type="character" w:customStyle="1" w:styleId="ListLabel2">
    <w:name w:val="ListLabel 2"/>
    <w:rsid w:val="008849E3"/>
    <w:rPr>
      <w:b w:val="0"/>
      <w:i w:val="0"/>
      <w:color w:val="00000A"/>
    </w:rPr>
  </w:style>
  <w:style w:type="character" w:customStyle="1" w:styleId="ListLabel3">
    <w:name w:val="ListLabel 3"/>
    <w:rsid w:val="008849E3"/>
    <w:rPr>
      <w:rFonts w:eastAsia="Times New Roman" w:cs="Times New Roman"/>
      <w:color w:val="00000A"/>
    </w:rPr>
  </w:style>
  <w:style w:type="character" w:customStyle="1" w:styleId="ListLabel4">
    <w:name w:val="ListLabel 4"/>
    <w:rsid w:val="008849E3"/>
    <w:rPr>
      <w:rFonts w:eastAsia="Times New Roman" w:cs="Times New Roman"/>
    </w:rPr>
  </w:style>
  <w:style w:type="character" w:customStyle="1" w:styleId="ListLabel5">
    <w:name w:val="ListLabel 5"/>
    <w:rsid w:val="008849E3"/>
    <w:rPr>
      <w:b w:val="0"/>
      <w:i w:val="0"/>
      <w:sz w:val="24"/>
    </w:rPr>
  </w:style>
  <w:style w:type="character" w:customStyle="1" w:styleId="ListLabel6">
    <w:name w:val="ListLabel 6"/>
    <w:rsid w:val="008849E3"/>
    <w:rPr>
      <w:b/>
    </w:rPr>
  </w:style>
  <w:style w:type="character" w:customStyle="1" w:styleId="ListLabel7">
    <w:name w:val="ListLabel 7"/>
    <w:rsid w:val="008849E3"/>
    <w:rPr>
      <w:b w:val="0"/>
      <w:i w:val="0"/>
    </w:rPr>
  </w:style>
  <w:style w:type="character" w:customStyle="1" w:styleId="ListLabel8">
    <w:name w:val="ListLabel 8"/>
    <w:rsid w:val="008849E3"/>
    <w:rPr>
      <w:color w:val="000000"/>
    </w:rPr>
  </w:style>
  <w:style w:type="character" w:customStyle="1" w:styleId="ListLabel9">
    <w:name w:val="ListLabel 9"/>
    <w:rsid w:val="008849E3"/>
    <w:rPr>
      <w:b w:val="0"/>
      <w:i w:val="0"/>
      <w:color w:val="000000"/>
    </w:rPr>
  </w:style>
  <w:style w:type="character" w:customStyle="1" w:styleId="ListLabel10">
    <w:name w:val="ListLabel 10"/>
    <w:rsid w:val="008849E3"/>
    <w:rPr>
      <w:b/>
      <w:color w:val="00000A"/>
    </w:rPr>
  </w:style>
  <w:style w:type="character" w:customStyle="1" w:styleId="ListLabel11">
    <w:name w:val="ListLabel 11"/>
    <w:rsid w:val="008849E3"/>
    <w:rPr>
      <w:sz w:val="24"/>
      <w:szCs w:val="24"/>
    </w:rPr>
  </w:style>
  <w:style w:type="character" w:customStyle="1" w:styleId="ListLabel12">
    <w:name w:val="ListLabel 12"/>
    <w:rsid w:val="008849E3"/>
    <w:rPr>
      <w:b w:val="0"/>
    </w:rPr>
  </w:style>
  <w:style w:type="character" w:customStyle="1" w:styleId="ListLabel13">
    <w:name w:val="ListLabel 13"/>
    <w:rsid w:val="008849E3"/>
    <w:rPr>
      <w:sz w:val="28"/>
    </w:rPr>
  </w:style>
  <w:style w:type="character" w:customStyle="1" w:styleId="ListLabel14">
    <w:name w:val="ListLabel 14"/>
    <w:rsid w:val="008849E3"/>
    <w:rPr>
      <w:b w:val="0"/>
      <w:sz w:val="24"/>
      <w:szCs w:val="24"/>
    </w:rPr>
  </w:style>
  <w:style w:type="character" w:customStyle="1" w:styleId="ListLabel15">
    <w:name w:val="ListLabel 15"/>
    <w:rsid w:val="008849E3"/>
    <w:rPr>
      <w:i w:val="0"/>
      <w:color w:val="00000A"/>
      <w:sz w:val="28"/>
    </w:rPr>
  </w:style>
  <w:style w:type="character" w:customStyle="1" w:styleId="ListLabel16">
    <w:name w:val="ListLabel 16"/>
    <w:rsid w:val="008849E3"/>
    <w:rPr>
      <w:color w:val="00000A"/>
    </w:rPr>
  </w:style>
  <w:style w:type="character" w:customStyle="1" w:styleId="ListLabel17">
    <w:name w:val="ListLabel 17"/>
    <w:rsid w:val="008849E3"/>
    <w:rPr>
      <w:i w:val="0"/>
      <w:color w:val="00000A"/>
    </w:rPr>
  </w:style>
  <w:style w:type="character" w:customStyle="1" w:styleId="ListLabel18">
    <w:name w:val="ListLabel 18"/>
    <w:rsid w:val="008849E3"/>
    <w:rPr>
      <w:b w:val="0"/>
      <w:i w:val="0"/>
      <w:sz w:val="24"/>
      <w:szCs w:val="24"/>
    </w:rPr>
  </w:style>
  <w:style w:type="character" w:customStyle="1" w:styleId="ListLabel19">
    <w:name w:val="ListLabel 19"/>
    <w:rsid w:val="008849E3"/>
    <w:rPr>
      <w:i w:val="0"/>
    </w:rPr>
  </w:style>
  <w:style w:type="character" w:customStyle="1" w:styleId="ListLabel20">
    <w:name w:val="ListLabel 20"/>
    <w:rsid w:val="008849E3"/>
    <w:rPr>
      <w:sz w:val="24"/>
    </w:rPr>
  </w:style>
  <w:style w:type="character" w:customStyle="1" w:styleId="ListLabel21">
    <w:name w:val="ListLabel 21"/>
    <w:rsid w:val="008849E3"/>
    <w:rPr>
      <w:b w:val="0"/>
      <w:color w:val="00000A"/>
      <w:sz w:val="24"/>
    </w:rPr>
  </w:style>
  <w:style w:type="character" w:customStyle="1" w:styleId="ListLabel22">
    <w:name w:val="ListLabel 22"/>
    <w:rsid w:val="008849E3"/>
    <w:rPr>
      <w:i w:val="0"/>
      <w:sz w:val="24"/>
      <w:szCs w:val="24"/>
    </w:rPr>
  </w:style>
  <w:style w:type="character" w:customStyle="1" w:styleId="ListLabel23">
    <w:name w:val="ListLabel 23"/>
    <w:rsid w:val="008849E3"/>
    <w:rPr>
      <w:rFonts w:cs="Courier New"/>
    </w:rPr>
  </w:style>
  <w:style w:type="character" w:customStyle="1" w:styleId="ListLabel24">
    <w:name w:val="ListLabel 24"/>
    <w:rsid w:val="008849E3"/>
    <w:rPr>
      <w:i w:val="0"/>
      <w:color w:val="000000"/>
    </w:rPr>
  </w:style>
  <w:style w:type="character" w:customStyle="1" w:styleId="ListLabel25">
    <w:name w:val="ListLabel 25"/>
    <w:rsid w:val="008849E3"/>
    <w:rPr>
      <w:rFonts w:eastAsia="Calibri"/>
      <w:b w:val="0"/>
      <w:color w:val="000000"/>
    </w:rPr>
  </w:style>
  <w:style w:type="character" w:customStyle="1" w:styleId="ListLabel26">
    <w:name w:val="ListLabel 26"/>
    <w:rsid w:val="008849E3"/>
    <w:rPr>
      <w:rFonts w:eastAsia="Calibri"/>
      <w:b w:val="0"/>
      <w:i w:val="0"/>
      <w:color w:val="000000"/>
    </w:rPr>
  </w:style>
  <w:style w:type="character" w:customStyle="1" w:styleId="ListLabel27">
    <w:name w:val="ListLabel 27"/>
    <w:rsid w:val="008849E3"/>
    <w:rPr>
      <w:b w:val="0"/>
      <w:sz w:val="24"/>
    </w:rPr>
  </w:style>
  <w:style w:type="character" w:customStyle="1" w:styleId="ListLabel28">
    <w:name w:val="ListLabel 28"/>
    <w:rsid w:val="008849E3"/>
    <w:rPr>
      <w:rFonts w:cs="Times New Roman"/>
      <w:b/>
    </w:rPr>
  </w:style>
  <w:style w:type="character" w:customStyle="1" w:styleId="ListLabel29">
    <w:name w:val="ListLabel 29"/>
    <w:rsid w:val="008849E3"/>
    <w:rPr>
      <w:rFonts w:cs="Times New Roman"/>
      <w:b w:val="0"/>
    </w:rPr>
  </w:style>
  <w:style w:type="character" w:customStyle="1" w:styleId="ListLabel30">
    <w:name w:val="ListLabel 30"/>
    <w:rsid w:val="008849E3"/>
    <w:rPr>
      <w:b w:val="0"/>
      <w:color w:val="00000A"/>
    </w:rPr>
  </w:style>
  <w:style w:type="character" w:customStyle="1" w:styleId="ListLabel31">
    <w:name w:val="ListLabel 31"/>
    <w:rsid w:val="008849E3"/>
    <w:rPr>
      <w:rFonts w:eastAsia="Calibri"/>
      <w:i w:val="0"/>
      <w:color w:val="000000"/>
    </w:rPr>
  </w:style>
  <w:style w:type="character" w:customStyle="1" w:styleId="ListLabel32">
    <w:name w:val="ListLabel 32"/>
    <w:rsid w:val="008849E3"/>
    <w:rPr>
      <w:b w:val="0"/>
      <w:i w:val="0"/>
      <w:sz w:val="20"/>
    </w:rPr>
  </w:style>
  <w:style w:type="character" w:customStyle="1" w:styleId="TekstdymkaZnak1">
    <w:name w:val="Tekst dymka Znak1"/>
    <w:rsid w:val="008849E3"/>
    <w:rPr>
      <w:rFonts w:ascii="Tahoma" w:hAnsi="Tahoma" w:cs="Tahoma"/>
      <w:kern w:val="1"/>
      <w:sz w:val="16"/>
      <w:szCs w:val="16"/>
    </w:rPr>
  </w:style>
  <w:style w:type="character" w:customStyle="1" w:styleId="Znakinumeracji">
    <w:name w:val="Znaki numeracji"/>
    <w:rsid w:val="008849E3"/>
  </w:style>
  <w:style w:type="character" w:styleId="Uwydatnienie">
    <w:name w:val="Emphasis"/>
    <w:uiPriority w:val="20"/>
    <w:qFormat/>
    <w:rsid w:val="008849E3"/>
    <w:rPr>
      <w:i/>
      <w:iCs/>
    </w:rPr>
  </w:style>
  <w:style w:type="paragraph" w:customStyle="1" w:styleId="Nagwek4">
    <w:name w:val="Nagłówek4"/>
    <w:basedOn w:val="Normalny"/>
    <w:next w:val="Tekstpodstawowy"/>
    <w:rsid w:val="008849E3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rsid w:val="008849E3"/>
    <w:rPr>
      <w:b/>
      <w:bCs/>
      <w:sz w:val="24"/>
    </w:rPr>
  </w:style>
  <w:style w:type="paragraph" w:styleId="Lista">
    <w:name w:val="List"/>
    <w:basedOn w:val="Tekstpodstawowy"/>
    <w:rsid w:val="008849E3"/>
    <w:rPr>
      <w:rFonts w:cs="Mangal"/>
    </w:rPr>
  </w:style>
  <w:style w:type="paragraph" w:customStyle="1" w:styleId="Podpis4">
    <w:name w:val="Podpis4"/>
    <w:basedOn w:val="Normalny"/>
    <w:rsid w:val="008849E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849E3"/>
    <w:pPr>
      <w:suppressLineNumbers/>
    </w:pPr>
    <w:rPr>
      <w:rFonts w:cs="Mangal"/>
    </w:rPr>
  </w:style>
  <w:style w:type="paragraph" w:customStyle="1" w:styleId="Nagwek30">
    <w:name w:val="Nagłówek3"/>
    <w:basedOn w:val="Normalny"/>
    <w:next w:val="Tekstpodstawowy"/>
    <w:rsid w:val="008849E3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Podpis3">
    <w:name w:val="Podpis3"/>
    <w:basedOn w:val="Normalny"/>
    <w:rsid w:val="008849E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21">
    <w:name w:val="Nagłówek2"/>
    <w:basedOn w:val="Normalny"/>
    <w:next w:val="Tekstpodstawowy"/>
    <w:rsid w:val="008849E3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Podpis2">
    <w:name w:val="Podpis2"/>
    <w:basedOn w:val="Normalny"/>
    <w:rsid w:val="008849E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10">
    <w:name w:val="Nagłówek1"/>
    <w:basedOn w:val="Normalny"/>
    <w:next w:val="Tekstpodstawowy"/>
    <w:rsid w:val="008849E3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Podpis1">
    <w:name w:val="Podpis1"/>
    <w:basedOn w:val="Normalny"/>
    <w:rsid w:val="008849E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agwek">
    <w:name w:val="header"/>
    <w:aliases w:val="Nagłówek strony nieparzystej,Nagłówek strony"/>
    <w:basedOn w:val="Normalny"/>
    <w:rsid w:val="008849E3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849E3"/>
    <w:pPr>
      <w:suppressLineNumbers/>
      <w:tabs>
        <w:tab w:val="center" w:pos="4536"/>
        <w:tab w:val="right" w:pos="9072"/>
      </w:tabs>
    </w:pPr>
  </w:style>
  <w:style w:type="paragraph" w:customStyle="1" w:styleId="Tekstdymka1">
    <w:name w:val="Tekst dymka1"/>
    <w:basedOn w:val="Normalny"/>
    <w:rsid w:val="008849E3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8849E3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styleId="Nagwekspisutreci">
    <w:name w:val="TOC Heading"/>
    <w:basedOn w:val="Nagwek1"/>
    <w:qFormat/>
    <w:rsid w:val="008849E3"/>
    <w:pPr>
      <w:suppressLineNumbers/>
      <w:spacing w:line="276" w:lineRule="auto"/>
    </w:pPr>
    <w:rPr>
      <w:sz w:val="32"/>
      <w:szCs w:val="32"/>
    </w:rPr>
  </w:style>
  <w:style w:type="paragraph" w:customStyle="1" w:styleId="Tekstpodstawowywcity21">
    <w:name w:val="Tekst podstawowy wcięty 21"/>
    <w:basedOn w:val="Normalny"/>
    <w:rsid w:val="008849E3"/>
    <w:pPr>
      <w:spacing w:after="120" w:line="480" w:lineRule="auto"/>
      <w:ind w:left="283"/>
    </w:pPr>
  </w:style>
  <w:style w:type="paragraph" w:customStyle="1" w:styleId="Tekstpodstawowywcity31">
    <w:name w:val="Tekst podstawowy wcięty 31"/>
    <w:basedOn w:val="Normalny"/>
    <w:rsid w:val="008849E3"/>
    <w:pPr>
      <w:spacing w:after="120"/>
      <w:ind w:left="283"/>
    </w:pPr>
    <w:rPr>
      <w:sz w:val="16"/>
      <w:szCs w:val="16"/>
    </w:rPr>
  </w:style>
  <w:style w:type="paragraph" w:styleId="Tytu">
    <w:name w:val="Title"/>
    <w:basedOn w:val="Normalny"/>
    <w:next w:val="Podtytu"/>
    <w:qFormat/>
    <w:rsid w:val="008849E3"/>
    <w:pPr>
      <w:spacing w:line="360" w:lineRule="auto"/>
      <w:jc w:val="center"/>
    </w:pPr>
    <w:rPr>
      <w:b/>
      <w:bCs/>
      <w:sz w:val="24"/>
      <w:szCs w:val="36"/>
    </w:rPr>
  </w:style>
  <w:style w:type="paragraph" w:styleId="Podtytu">
    <w:name w:val="Subtitle"/>
    <w:basedOn w:val="Normalny"/>
    <w:next w:val="Tekstpodstawowy"/>
    <w:qFormat/>
    <w:rsid w:val="008849E3"/>
    <w:pPr>
      <w:jc w:val="center"/>
    </w:pPr>
    <w:rPr>
      <w:rFonts w:ascii="Cambria" w:hAnsi="Cambria" w:cs="Cambria"/>
      <w:i/>
      <w:iCs/>
      <w:color w:val="4F81BD"/>
      <w:spacing w:val="15"/>
      <w:sz w:val="24"/>
      <w:szCs w:val="24"/>
    </w:rPr>
  </w:style>
  <w:style w:type="paragraph" w:customStyle="1" w:styleId="WW-Tekstpodstawowy2">
    <w:name w:val="WW-Tekst podstawowy 2"/>
    <w:basedOn w:val="Normalny"/>
    <w:rsid w:val="008849E3"/>
    <w:pPr>
      <w:jc w:val="center"/>
    </w:pPr>
    <w:rPr>
      <w:b/>
      <w:sz w:val="28"/>
    </w:rPr>
  </w:style>
  <w:style w:type="paragraph" w:customStyle="1" w:styleId="WW-Tekstpodstawowywcity3">
    <w:name w:val="WW-Tekst podstawowy wcięty 3"/>
    <w:basedOn w:val="Normalny"/>
    <w:rsid w:val="008849E3"/>
    <w:pPr>
      <w:ind w:left="567" w:hanging="567"/>
    </w:pPr>
    <w:rPr>
      <w:b/>
      <w:sz w:val="24"/>
    </w:rPr>
  </w:style>
  <w:style w:type="paragraph" w:customStyle="1" w:styleId="Tekstprzypisudolnego1">
    <w:name w:val="Tekst przypisu dolnego1"/>
    <w:basedOn w:val="Normalny"/>
    <w:qFormat/>
    <w:rsid w:val="008849E3"/>
    <w:rPr>
      <w:sz w:val="24"/>
    </w:rPr>
  </w:style>
  <w:style w:type="paragraph" w:customStyle="1" w:styleId="WW-Tekstpodstawowy3">
    <w:name w:val="WW-Tekst podstawowy 3"/>
    <w:basedOn w:val="Normalny"/>
    <w:uiPriority w:val="99"/>
    <w:rsid w:val="008849E3"/>
    <w:rPr>
      <w:b/>
      <w:sz w:val="24"/>
    </w:rPr>
  </w:style>
  <w:style w:type="paragraph" w:styleId="Spistreci2">
    <w:name w:val="toc 2"/>
    <w:basedOn w:val="Normalny"/>
    <w:rsid w:val="008849E3"/>
    <w:pPr>
      <w:tabs>
        <w:tab w:val="right" w:leader="dot" w:pos="9062"/>
      </w:tabs>
      <w:spacing w:after="100"/>
      <w:ind w:left="426" w:hanging="426"/>
    </w:pPr>
  </w:style>
  <w:style w:type="paragraph" w:styleId="Spistreci1">
    <w:name w:val="toc 1"/>
    <w:basedOn w:val="Normalny"/>
    <w:rsid w:val="008849E3"/>
    <w:pPr>
      <w:tabs>
        <w:tab w:val="left" w:pos="426"/>
        <w:tab w:val="right" w:leader="dot" w:pos="9062"/>
      </w:tabs>
      <w:spacing w:after="100"/>
      <w:ind w:left="426" w:hanging="426"/>
    </w:pPr>
  </w:style>
  <w:style w:type="paragraph" w:customStyle="1" w:styleId="Akapitzlist1">
    <w:name w:val="Akapit z listą1"/>
    <w:basedOn w:val="Normalny"/>
    <w:qFormat/>
    <w:rsid w:val="008849E3"/>
    <w:pPr>
      <w:ind w:left="720"/>
    </w:pPr>
  </w:style>
  <w:style w:type="paragraph" w:customStyle="1" w:styleId="CharChar1">
    <w:name w:val="Char Char1"/>
    <w:basedOn w:val="Normalny"/>
    <w:rsid w:val="008849E3"/>
    <w:rPr>
      <w:sz w:val="24"/>
      <w:szCs w:val="24"/>
    </w:rPr>
  </w:style>
  <w:style w:type="paragraph" w:customStyle="1" w:styleId="NormalnyWeb1">
    <w:name w:val="Normalny (Web)1"/>
    <w:basedOn w:val="Normalny"/>
    <w:rsid w:val="008849E3"/>
    <w:pPr>
      <w:spacing w:before="28" w:after="28"/>
    </w:pPr>
    <w:rPr>
      <w:sz w:val="24"/>
      <w:szCs w:val="24"/>
    </w:rPr>
  </w:style>
  <w:style w:type="paragraph" w:styleId="Tekstpodstawowywcity">
    <w:name w:val="Body Text Indent"/>
    <w:basedOn w:val="Normalny"/>
    <w:rsid w:val="008849E3"/>
    <w:pPr>
      <w:spacing w:after="120"/>
      <w:ind w:left="283"/>
    </w:pPr>
  </w:style>
  <w:style w:type="paragraph" w:customStyle="1" w:styleId="Teksttreci0">
    <w:name w:val="Tekst treści"/>
    <w:basedOn w:val="Normalny"/>
    <w:qFormat/>
    <w:rsid w:val="008849E3"/>
    <w:pPr>
      <w:shd w:val="clear" w:color="auto" w:fill="FFFFFF"/>
      <w:spacing w:after="240" w:line="0" w:lineRule="atLeast"/>
      <w:ind w:hanging="560"/>
    </w:pPr>
    <w:rPr>
      <w:rFonts w:ascii="Arial" w:eastAsia="Arial" w:hAnsi="Arial" w:cs="Arial"/>
      <w:sz w:val="21"/>
      <w:szCs w:val="21"/>
    </w:rPr>
  </w:style>
  <w:style w:type="paragraph" w:customStyle="1" w:styleId="Tekstkomentarza1">
    <w:name w:val="Tekst komentarza1"/>
    <w:basedOn w:val="Normalny"/>
    <w:rsid w:val="008849E3"/>
  </w:style>
  <w:style w:type="paragraph" w:customStyle="1" w:styleId="Tematkomentarza1">
    <w:name w:val="Temat komentarza1"/>
    <w:basedOn w:val="Tekstkomentarza1"/>
    <w:rsid w:val="008849E3"/>
    <w:rPr>
      <w:b/>
      <w:bCs/>
    </w:rPr>
  </w:style>
  <w:style w:type="paragraph" w:customStyle="1" w:styleId="awciety">
    <w:name w:val="a) wciety"/>
    <w:basedOn w:val="Normalny"/>
    <w:rsid w:val="008849E3"/>
    <w:pPr>
      <w:widowControl w:val="0"/>
      <w:spacing w:line="258" w:lineRule="atLeast"/>
      <w:ind w:left="567" w:hanging="238"/>
      <w:jc w:val="both"/>
    </w:pPr>
    <w:rPr>
      <w:rFonts w:ascii="FrankfurtGothic" w:eastAsia="Lucida Sans Unicode" w:hAnsi="FrankfurtGothic" w:cs="FrankfurtGothic"/>
      <w:color w:val="000000"/>
      <w:sz w:val="19"/>
    </w:rPr>
  </w:style>
  <w:style w:type="paragraph" w:customStyle="1" w:styleId="1">
    <w:name w:val="1."/>
    <w:basedOn w:val="Normalny"/>
    <w:rsid w:val="008849E3"/>
    <w:pPr>
      <w:widowControl w:val="0"/>
      <w:spacing w:line="258" w:lineRule="atLeast"/>
      <w:ind w:left="227" w:hanging="227"/>
      <w:jc w:val="both"/>
    </w:pPr>
    <w:rPr>
      <w:rFonts w:ascii="FrankfurtGothic" w:eastAsia="Lucida Sans Unicode" w:hAnsi="FrankfurtGothic" w:cs="FrankfurtGothic"/>
      <w:color w:val="000000"/>
      <w:sz w:val="19"/>
    </w:rPr>
  </w:style>
  <w:style w:type="paragraph" w:customStyle="1" w:styleId="glowny">
    <w:name w:val="glowny"/>
    <w:basedOn w:val="Stopka"/>
    <w:rsid w:val="008849E3"/>
    <w:pPr>
      <w:widowControl w:val="0"/>
      <w:spacing w:line="258" w:lineRule="atLeast"/>
      <w:jc w:val="both"/>
    </w:pPr>
    <w:rPr>
      <w:rFonts w:ascii="FrankfurtGothic" w:eastAsia="Lucida Sans Unicode" w:hAnsi="FrankfurtGothic" w:cs="FrankfurtGothic"/>
      <w:color w:val="000000"/>
      <w:sz w:val="19"/>
    </w:rPr>
  </w:style>
  <w:style w:type="paragraph" w:customStyle="1" w:styleId="tekwzpod">
    <w:name w:val="tekwzpod"/>
    <w:rsid w:val="008849E3"/>
    <w:pPr>
      <w:widowControl w:val="0"/>
      <w:tabs>
        <w:tab w:val="left" w:pos="822"/>
        <w:tab w:val="left" w:leader="dot" w:pos="1417"/>
      </w:tabs>
      <w:suppressAutoHyphens/>
      <w:spacing w:line="220" w:lineRule="atLeast"/>
      <w:ind w:left="822" w:right="567" w:hanging="255"/>
      <w:jc w:val="both"/>
    </w:pPr>
    <w:rPr>
      <w:rFonts w:ascii="Arial" w:hAnsi="Arial" w:cs="Arial"/>
      <w:kern w:val="1"/>
      <w:sz w:val="19"/>
      <w:szCs w:val="19"/>
      <w:lang w:eastAsia="ar-SA"/>
    </w:rPr>
  </w:style>
  <w:style w:type="paragraph" w:customStyle="1" w:styleId="Default">
    <w:name w:val="Default"/>
    <w:rsid w:val="008849E3"/>
    <w:pPr>
      <w:suppressAutoHyphens/>
    </w:pPr>
    <w:rPr>
      <w:rFonts w:eastAsia="Calibri"/>
      <w:color w:val="000000"/>
      <w:kern w:val="1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8849E3"/>
    <w:pPr>
      <w:spacing w:after="120"/>
    </w:pPr>
    <w:rPr>
      <w:sz w:val="16"/>
      <w:szCs w:val="16"/>
    </w:rPr>
  </w:style>
  <w:style w:type="paragraph" w:customStyle="1" w:styleId="ZnakZnak1">
    <w:name w:val="Znak Znak1"/>
    <w:basedOn w:val="Normalny"/>
    <w:rsid w:val="008849E3"/>
    <w:rPr>
      <w:rFonts w:ascii="Arial" w:hAnsi="Arial" w:cs="Arial"/>
      <w:sz w:val="24"/>
      <w:szCs w:val="24"/>
    </w:rPr>
  </w:style>
  <w:style w:type="paragraph" w:customStyle="1" w:styleId="Tekstprzypisukocowego1">
    <w:name w:val="Tekst przypisu końcowego1"/>
    <w:basedOn w:val="Normalny"/>
    <w:rsid w:val="008849E3"/>
  </w:style>
  <w:style w:type="paragraph" w:styleId="Spistreci3">
    <w:name w:val="toc 3"/>
    <w:basedOn w:val="Indeks"/>
    <w:rsid w:val="008849E3"/>
    <w:pPr>
      <w:tabs>
        <w:tab w:val="right" w:leader="dot" w:pos="9072"/>
      </w:tabs>
      <w:ind w:left="566"/>
    </w:pPr>
  </w:style>
  <w:style w:type="paragraph" w:styleId="Spistreci4">
    <w:name w:val="toc 4"/>
    <w:basedOn w:val="Indeks"/>
    <w:rsid w:val="008849E3"/>
    <w:pPr>
      <w:tabs>
        <w:tab w:val="right" w:leader="dot" w:pos="8789"/>
      </w:tabs>
      <w:ind w:left="849"/>
    </w:pPr>
  </w:style>
  <w:style w:type="paragraph" w:styleId="Spistreci5">
    <w:name w:val="toc 5"/>
    <w:basedOn w:val="Indeks"/>
    <w:rsid w:val="008849E3"/>
    <w:pPr>
      <w:tabs>
        <w:tab w:val="right" w:leader="dot" w:pos="8506"/>
      </w:tabs>
      <w:ind w:left="1132"/>
    </w:pPr>
  </w:style>
  <w:style w:type="paragraph" w:styleId="Spistreci6">
    <w:name w:val="toc 6"/>
    <w:basedOn w:val="Indeks"/>
    <w:rsid w:val="008849E3"/>
    <w:pPr>
      <w:tabs>
        <w:tab w:val="right" w:leader="dot" w:pos="8223"/>
      </w:tabs>
      <w:ind w:left="1415"/>
    </w:pPr>
  </w:style>
  <w:style w:type="paragraph" w:styleId="Spistreci7">
    <w:name w:val="toc 7"/>
    <w:basedOn w:val="Indeks"/>
    <w:rsid w:val="008849E3"/>
    <w:pPr>
      <w:tabs>
        <w:tab w:val="right" w:leader="dot" w:pos="7940"/>
      </w:tabs>
      <w:ind w:left="1698"/>
    </w:pPr>
  </w:style>
  <w:style w:type="paragraph" w:styleId="Spistreci8">
    <w:name w:val="toc 8"/>
    <w:basedOn w:val="Indeks"/>
    <w:rsid w:val="008849E3"/>
    <w:pPr>
      <w:tabs>
        <w:tab w:val="right" w:leader="dot" w:pos="7657"/>
      </w:tabs>
      <w:ind w:left="1981"/>
    </w:pPr>
  </w:style>
  <w:style w:type="paragraph" w:styleId="Spistreci9">
    <w:name w:val="toc 9"/>
    <w:basedOn w:val="Indeks"/>
    <w:rsid w:val="008849E3"/>
    <w:pPr>
      <w:tabs>
        <w:tab w:val="right" w:leader="dot" w:pos="7374"/>
      </w:tabs>
      <w:ind w:left="2264"/>
    </w:pPr>
  </w:style>
  <w:style w:type="paragraph" w:customStyle="1" w:styleId="Spistreci10">
    <w:name w:val="Spis treści 10"/>
    <w:basedOn w:val="Indeks"/>
    <w:rsid w:val="008849E3"/>
    <w:pPr>
      <w:tabs>
        <w:tab w:val="right" w:leader="dot" w:pos="7091"/>
      </w:tabs>
      <w:ind w:left="2547"/>
    </w:pPr>
  </w:style>
  <w:style w:type="paragraph" w:customStyle="1" w:styleId="Zawartotabeli">
    <w:name w:val="Zawartość tabeli"/>
    <w:basedOn w:val="Normalny"/>
    <w:rsid w:val="008849E3"/>
    <w:pPr>
      <w:suppressLineNumbers/>
    </w:pPr>
  </w:style>
  <w:style w:type="paragraph" w:customStyle="1" w:styleId="Nagwektabeli">
    <w:name w:val="Nagłówek tabeli"/>
    <w:basedOn w:val="Zawartotabeli"/>
    <w:rsid w:val="008849E3"/>
    <w:pPr>
      <w:jc w:val="center"/>
    </w:pPr>
    <w:rPr>
      <w:b/>
      <w:bCs/>
    </w:rPr>
  </w:style>
  <w:style w:type="paragraph" w:styleId="Tekstprzypisudolnego">
    <w:name w:val="footnote text"/>
    <w:basedOn w:val="Normalny"/>
    <w:rsid w:val="008849E3"/>
    <w:rPr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8849E3"/>
    <w:pPr>
      <w:ind w:left="720"/>
    </w:pPr>
  </w:style>
  <w:style w:type="paragraph" w:styleId="Tekstdymka">
    <w:name w:val="Balloon Text"/>
    <w:basedOn w:val="Normalny"/>
    <w:rsid w:val="008849E3"/>
    <w:rPr>
      <w:rFonts w:ascii="Tahoma" w:hAnsi="Tahoma" w:cs="Tahoma"/>
      <w:sz w:val="16"/>
      <w:szCs w:val="16"/>
    </w:rPr>
  </w:style>
  <w:style w:type="table" w:customStyle="1" w:styleId="TableGrid">
    <w:name w:val="TableGrid"/>
    <w:rsid w:val="003221F9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ZnakZnakZnakZnak">
    <w:name w:val="Znak Znak Znak Znak"/>
    <w:basedOn w:val="Normalny"/>
    <w:autoRedefine/>
    <w:rsid w:val="00EB4F8D"/>
    <w:pPr>
      <w:tabs>
        <w:tab w:val="left" w:pos="709"/>
      </w:tabs>
      <w:suppressAutoHyphens w:val="0"/>
      <w:spacing w:before="120" w:after="200" w:line="276" w:lineRule="auto"/>
      <w:ind w:left="4" w:hanging="4"/>
    </w:pPr>
    <w:rPr>
      <w:rFonts w:ascii="Arial" w:hAnsi="Arial" w:cs="Arial"/>
      <w:kern w:val="0"/>
      <w:sz w:val="22"/>
      <w:szCs w:val="22"/>
      <w:lang w:eastAsia="en-US"/>
    </w:rPr>
  </w:style>
  <w:style w:type="character" w:customStyle="1" w:styleId="Nierozpoznanawzmianka1">
    <w:name w:val="Nierozpoznana wzmianka1"/>
    <w:uiPriority w:val="99"/>
    <w:semiHidden/>
    <w:unhideWhenUsed/>
    <w:rsid w:val="00F241B5"/>
    <w:rPr>
      <w:color w:val="605E5C"/>
      <w:shd w:val="clear" w:color="auto" w:fill="E1DFDD"/>
    </w:rPr>
  </w:style>
  <w:style w:type="paragraph" w:customStyle="1" w:styleId="ust">
    <w:name w:val="ust"/>
    <w:uiPriority w:val="99"/>
    <w:rsid w:val="008F7E5E"/>
    <w:pPr>
      <w:suppressAutoHyphens/>
      <w:spacing w:before="60" w:after="60"/>
      <w:ind w:left="426" w:hanging="284"/>
      <w:jc w:val="both"/>
    </w:pPr>
    <w:rPr>
      <w:sz w:val="24"/>
      <w:szCs w:val="24"/>
      <w:lang w:eastAsia="ar-SA"/>
    </w:rPr>
  </w:style>
  <w:style w:type="paragraph" w:customStyle="1" w:styleId="Znak9">
    <w:name w:val="Znak9"/>
    <w:basedOn w:val="Normalny"/>
    <w:autoRedefine/>
    <w:rsid w:val="005654C3"/>
    <w:pPr>
      <w:tabs>
        <w:tab w:val="left" w:pos="709"/>
      </w:tabs>
      <w:suppressAutoHyphens w:val="0"/>
      <w:spacing w:before="120" w:after="200" w:line="276" w:lineRule="auto"/>
      <w:ind w:left="4" w:hanging="4"/>
    </w:pPr>
    <w:rPr>
      <w:rFonts w:ascii="Arial" w:hAnsi="Arial" w:cs="Arial"/>
      <w:kern w:val="0"/>
      <w:sz w:val="22"/>
      <w:szCs w:val="22"/>
      <w:lang w:eastAsia="en-US"/>
    </w:rPr>
  </w:style>
  <w:style w:type="paragraph" w:customStyle="1" w:styleId="WW-Zwykytekst">
    <w:name w:val="WW-Zwykły tekst"/>
    <w:basedOn w:val="Normalny"/>
    <w:qFormat/>
    <w:rsid w:val="00D6294F"/>
    <w:rPr>
      <w:rFonts w:ascii="Courier New" w:hAnsi="Courier New" w:cs="Courier New"/>
      <w:kern w:val="0"/>
    </w:rPr>
  </w:style>
  <w:style w:type="paragraph" w:customStyle="1" w:styleId="Punkt11">
    <w:name w:val="Punkt 1_1"/>
    <w:basedOn w:val="Normalny"/>
    <w:rsid w:val="00D6294F"/>
    <w:pPr>
      <w:tabs>
        <w:tab w:val="left" w:pos="284"/>
        <w:tab w:val="left" w:pos="567"/>
        <w:tab w:val="left" w:pos="851"/>
        <w:tab w:val="left" w:pos="1134"/>
      </w:tabs>
      <w:suppressAutoHyphens w:val="0"/>
      <w:spacing w:line="360" w:lineRule="auto"/>
      <w:ind w:left="851" w:hanging="567"/>
      <w:jc w:val="both"/>
    </w:pPr>
    <w:rPr>
      <w:kern w:val="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57006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unkt1">
    <w:name w:val="Tekst punkt 1"/>
    <w:basedOn w:val="Normalny"/>
    <w:rsid w:val="001F7A5B"/>
    <w:pPr>
      <w:tabs>
        <w:tab w:val="left" w:pos="284"/>
        <w:tab w:val="left" w:pos="567"/>
        <w:tab w:val="left" w:pos="851"/>
        <w:tab w:val="left" w:pos="1134"/>
      </w:tabs>
      <w:suppressAutoHyphens w:val="0"/>
      <w:autoSpaceDE w:val="0"/>
      <w:autoSpaceDN w:val="0"/>
      <w:adjustRightInd w:val="0"/>
      <w:spacing w:line="360" w:lineRule="auto"/>
      <w:ind w:left="284"/>
      <w:jc w:val="both"/>
    </w:pPr>
    <w:rPr>
      <w:kern w:val="0"/>
      <w:sz w:val="24"/>
      <w:szCs w:val="24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C956BC"/>
    <w:rPr>
      <w:rFonts w:ascii="Arial" w:eastAsia="Arial" w:hAnsi="Arial" w:cs="Arial"/>
      <w:shd w:val="clear" w:color="auto" w:fill="FFFFFF"/>
    </w:rPr>
  </w:style>
  <w:style w:type="character" w:customStyle="1" w:styleId="Teksttreci2Pogrubienie">
    <w:name w:val="Tekst treści (2) + Pogrubienie"/>
    <w:basedOn w:val="Teksttreci2"/>
    <w:rsid w:val="00C956BC"/>
    <w:rPr>
      <w:rFonts w:ascii="Arial" w:eastAsia="Arial" w:hAnsi="Arial" w:cs="Arial"/>
      <w:b/>
      <w:bC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paragraph" w:customStyle="1" w:styleId="Teksttreci20">
    <w:name w:val="Tekst treści (2)"/>
    <w:basedOn w:val="Normalny"/>
    <w:link w:val="Teksttreci2"/>
    <w:rsid w:val="00C956BC"/>
    <w:pPr>
      <w:widowControl w:val="0"/>
      <w:shd w:val="clear" w:color="auto" w:fill="FFFFFF"/>
      <w:suppressAutoHyphens w:val="0"/>
      <w:spacing w:after="180" w:line="230" w:lineRule="exact"/>
      <w:ind w:hanging="520"/>
    </w:pPr>
    <w:rPr>
      <w:rFonts w:ascii="Arial" w:eastAsia="Arial" w:hAnsi="Arial" w:cs="Arial"/>
      <w:kern w:val="0"/>
      <w:lang w:eastAsia="pl-PL"/>
    </w:rPr>
  </w:style>
  <w:style w:type="character" w:customStyle="1" w:styleId="Teksttreci3">
    <w:name w:val="Tekst treści (3)_"/>
    <w:basedOn w:val="Domylnaczcionkaakapitu"/>
    <w:link w:val="Teksttreci30"/>
    <w:rsid w:val="00FE308B"/>
    <w:rPr>
      <w:rFonts w:ascii="Arial" w:eastAsia="Arial" w:hAnsi="Arial" w:cs="Arial"/>
      <w:b/>
      <w:bCs/>
      <w:shd w:val="clear" w:color="auto" w:fill="FFFFFF"/>
    </w:rPr>
  </w:style>
  <w:style w:type="character" w:customStyle="1" w:styleId="Teksttreci3Bezpogrubienia">
    <w:name w:val="Tekst treści (3) + Bez pogrubienia"/>
    <w:basedOn w:val="Teksttreci3"/>
    <w:rsid w:val="00FE308B"/>
    <w:rPr>
      <w:rFonts w:ascii="Arial" w:eastAsia="Arial" w:hAnsi="Arial" w:cs="Arial"/>
      <w:b/>
      <w:bC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paragraph" w:customStyle="1" w:styleId="Teksttreci30">
    <w:name w:val="Tekst treści (3)"/>
    <w:basedOn w:val="Normalny"/>
    <w:link w:val="Teksttreci3"/>
    <w:rsid w:val="00FE308B"/>
    <w:pPr>
      <w:widowControl w:val="0"/>
      <w:shd w:val="clear" w:color="auto" w:fill="FFFFFF"/>
      <w:suppressAutoHyphens w:val="0"/>
      <w:spacing w:after="180" w:line="230" w:lineRule="exact"/>
      <w:ind w:hanging="380"/>
      <w:jc w:val="center"/>
    </w:pPr>
    <w:rPr>
      <w:rFonts w:ascii="Arial" w:eastAsia="Arial" w:hAnsi="Arial" w:cs="Arial"/>
      <w:b/>
      <w:bCs/>
      <w:kern w:val="0"/>
      <w:lang w:eastAsia="pl-PL"/>
    </w:rPr>
  </w:style>
  <w:style w:type="paragraph" w:customStyle="1" w:styleId="Tekstpodstawowywcity1">
    <w:name w:val="Tekst podstawowy wcięty1"/>
    <w:basedOn w:val="Normalny"/>
    <w:link w:val="BodyTextIndentChar"/>
    <w:semiHidden/>
    <w:rsid w:val="008D6290"/>
    <w:pPr>
      <w:suppressAutoHyphens w:val="0"/>
      <w:spacing w:after="120"/>
      <w:ind w:left="283"/>
    </w:pPr>
    <w:rPr>
      <w:kern w:val="0"/>
      <w:sz w:val="24"/>
      <w:szCs w:val="24"/>
    </w:rPr>
  </w:style>
  <w:style w:type="character" w:customStyle="1" w:styleId="BodyTextIndentChar">
    <w:name w:val="Body Text Indent Char"/>
    <w:link w:val="Tekstpodstawowywcity1"/>
    <w:semiHidden/>
    <w:rsid w:val="008D6290"/>
    <w:rPr>
      <w:sz w:val="24"/>
      <w:szCs w:val="24"/>
    </w:rPr>
  </w:style>
  <w:style w:type="paragraph" w:customStyle="1" w:styleId="CM11">
    <w:name w:val="CM11"/>
    <w:basedOn w:val="Default"/>
    <w:next w:val="Default"/>
    <w:uiPriority w:val="99"/>
    <w:rsid w:val="004B626F"/>
    <w:pPr>
      <w:widowControl w:val="0"/>
      <w:suppressAutoHyphens w:val="0"/>
      <w:autoSpaceDE w:val="0"/>
      <w:autoSpaceDN w:val="0"/>
      <w:adjustRightInd w:val="0"/>
      <w:spacing w:line="278" w:lineRule="atLeast"/>
    </w:pPr>
    <w:rPr>
      <w:rFonts w:eastAsiaTheme="minorEastAsia"/>
      <w:color w:val="auto"/>
      <w:kern w:val="0"/>
      <w:lang w:eastAsia="pl-PL"/>
    </w:rPr>
  </w:style>
  <w:style w:type="character" w:customStyle="1" w:styleId="fn-ref">
    <w:name w:val="fn-ref"/>
    <w:basedOn w:val="Domylnaczcionkaakapitu"/>
    <w:rsid w:val="008033CE"/>
  </w:style>
  <w:style w:type="paragraph" w:styleId="Tekstpodstawowywcity2">
    <w:name w:val="Body Text Indent 2"/>
    <w:basedOn w:val="Normalny"/>
    <w:link w:val="Tekstpodstawowywcity2Znak1"/>
    <w:uiPriority w:val="99"/>
    <w:semiHidden/>
    <w:unhideWhenUsed/>
    <w:rsid w:val="00F66115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basedOn w:val="Domylnaczcionkaakapitu"/>
    <w:link w:val="Tekstpodstawowywcity2"/>
    <w:uiPriority w:val="99"/>
    <w:semiHidden/>
    <w:rsid w:val="00F66115"/>
    <w:rPr>
      <w:kern w:val="1"/>
      <w:lang w:eastAsia="ar-SA"/>
    </w:rPr>
  </w:style>
  <w:style w:type="paragraph" w:customStyle="1" w:styleId="ZnakZnak">
    <w:name w:val="Znak Znak"/>
    <w:basedOn w:val="Normalny"/>
    <w:autoRedefine/>
    <w:rsid w:val="001B7688"/>
    <w:pPr>
      <w:tabs>
        <w:tab w:val="left" w:pos="709"/>
      </w:tabs>
      <w:suppressAutoHyphens w:val="0"/>
      <w:spacing w:before="120" w:after="200" w:line="276" w:lineRule="auto"/>
      <w:ind w:left="4" w:hanging="4"/>
    </w:pPr>
    <w:rPr>
      <w:rFonts w:ascii="Arial" w:hAnsi="Arial" w:cs="Arial"/>
      <w:kern w:val="0"/>
      <w:sz w:val="22"/>
      <w:szCs w:val="22"/>
      <w:lang w:eastAsia="en-US"/>
    </w:rPr>
  </w:style>
  <w:style w:type="paragraph" w:customStyle="1" w:styleId="Tekstpodstawowy33">
    <w:name w:val="Tekst podstawowy 33"/>
    <w:basedOn w:val="Normalny"/>
    <w:uiPriority w:val="99"/>
    <w:rsid w:val="005D670B"/>
    <w:pPr>
      <w:spacing w:after="120"/>
    </w:pPr>
    <w:rPr>
      <w:kern w:val="0"/>
      <w:sz w:val="16"/>
      <w:szCs w:val="16"/>
    </w:rPr>
  </w:style>
  <w:style w:type="paragraph" w:customStyle="1" w:styleId="Nagwek5">
    <w:name w:val="Nagłówek5"/>
    <w:basedOn w:val="Normalny"/>
    <w:rsid w:val="00D45C9D"/>
    <w:pPr>
      <w:suppressLineNumbers/>
      <w:tabs>
        <w:tab w:val="center" w:pos="4536"/>
        <w:tab w:val="right" w:pos="9072"/>
      </w:tabs>
    </w:pPr>
    <w:rPr>
      <w:kern w:val="2"/>
    </w:rPr>
  </w:style>
  <w:style w:type="character" w:customStyle="1" w:styleId="czeinternetowe">
    <w:name w:val="Łącze internetowe"/>
    <w:rsid w:val="00003C2F"/>
    <w:rPr>
      <w:color w:val="0000FF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B9104C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BB1C12"/>
    <w:rPr>
      <w:color w:val="605E5C"/>
      <w:shd w:val="clear" w:color="auto" w:fill="E1DFDD"/>
    </w:rPr>
  </w:style>
  <w:style w:type="character" w:customStyle="1" w:styleId="AkapitzlistZnak">
    <w:name w:val="Akapit z listą Znak"/>
    <w:link w:val="Akapitzlist"/>
    <w:uiPriority w:val="34"/>
    <w:qFormat/>
    <w:rsid w:val="00097186"/>
    <w:rPr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4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220735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23438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9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12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963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83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1701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4945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210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726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8136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32716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48696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23607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085462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766908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96878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8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B79EF8-60A5-45FE-B358-BEF8A261C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Links>
    <vt:vector size="24" baseType="variant">
      <vt:variant>
        <vt:i4>4325389</vt:i4>
      </vt:variant>
      <vt:variant>
        <vt:i4>9</vt:i4>
      </vt:variant>
      <vt:variant>
        <vt:i4>0</vt:i4>
      </vt:variant>
      <vt:variant>
        <vt:i4>5</vt:i4>
      </vt:variant>
      <vt:variant>
        <vt:lpwstr>http://www.zozmswia.katowice.pl/</vt:lpwstr>
      </vt:variant>
      <vt:variant>
        <vt:lpwstr/>
      </vt:variant>
      <vt:variant>
        <vt:i4>1900671</vt:i4>
      </vt:variant>
      <vt:variant>
        <vt:i4>6</vt:i4>
      </vt:variant>
      <vt:variant>
        <vt:i4>0</vt:i4>
      </vt:variant>
      <vt:variant>
        <vt:i4>5</vt:i4>
      </vt:variant>
      <vt:variant>
        <vt:lpwstr>mailto:zampub@zozmswia.katowice.pl</vt:lpwstr>
      </vt:variant>
      <vt:variant>
        <vt:lpwstr/>
      </vt:variant>
      <vt:variant>
        <vt:i4>6619160</vt:i4>
      </vt:variant>
      <vt:variant>
        <vt:i4>3</vt:i4>
      </vt:variant>
      <vt:variant>
        <vt:i4>0</vt:i4>
      </vt:variant>
      <vt:variant>
        <vt:i4>5</vt:i4>
      </vt:variant>
      <vt:variant>
        <vt:lpwstr>mailto:zozmswia@zozmswia.katowice.pl</vt:lpwstr>
      </vt:variant>
      <vt:variant>
        <vt:lpwstr/>
      </vt:variant>
      <vt:variant>
        <vt:i4>4325389</vt:i4>
      </vt:variant>
      <vt:variant>
        <vt:i4>0</vt:i4>
      </vt:variant>
      <vt:variant>
        <vt:i4>0</vt:i4>
      </vt:variant>
      <vt:variant>
        <vt:i4>5</vt:i4>
      </vt:variant>
      <vt:variant>
        <vt:lpwstr>http://www.zozmswia.katowice.pl/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ZP</dc:creator>
  <cp:lastModifiedBy>Jacek Gorszanów</cp:lastModifiedBy>
  <cp:revision>3</cp:revision>
  <cp:lastPrinted>2024-06-18T07:13:00Z</cp:lastPrinted>
  <dcterms:created xsi:type="dcterms:W3CDTF">2025-02-04T09:30:00Z</dcterms:created>
  <dcterms:modified xsi:type="dcterms:W3CDTF">2025-02-05T09:47:00Z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