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9843FF1" w14:textId="77777777" w:rsidR="00A2001C" w:rsidRPr="00EA1CEF" w:rsidRDefault="00A2001C" w:rsidP="00A2001C">
      <w:pPr>
        <w:pStyle w:val="Tytu"/>
        <w:spacing w:line="100" w:lineRule="atLeast"/>
        <w:jc w:val="left"/>
        <w:rPr>
          <w:sz w:val="22"/>
          <w:szCs w:val="22"/>
        </w:rPr>
      </w:pPr>
      <w:r w:rsidRPr="00EA1CEF">
        <w:rPr>
          <w:sz w:val="22"/>
          <w:szCs w:val="22"/>
        </w:rPr>
        <w:t>Znak sprawy TP/252/IK/1/25</w:t>
      </w:r>
    </w:p>
    <w:p w14:paraId="4195F643" w14:textId="77777777" w:rsidR="00A2001C" w:rsidRPr="00EA1CEF" w:rsidRDefault="00A2001C" w:rsidP="00A2001C">
      <w:pPr>
        <w:ind w:left="284"/>
        <w:jc w:val="right"/>
        <w:rPr>
          <w:sz w:val="22"/>
          <w:szCs w:val="22"/>
        </w:rPr>
      </w:pPr>
    </w:p>
    <w:p w14:paraId="31154FE4" w14:textId="5A134085" w:rsidR="00A2001C" w:rsidRPr="00EA1CEF" w:rsidRDefault="00A2001C" w:rsidP="00A2001C">
      <w:pPr>
        <w:jc w:val="right"/>
        <w:rPr>
          <w:sz w:val="22"/>
          <w:szCs w:val="22"/>
        </w:rPr>
      </w:pPr>
      <w:r w:rsidRPr="00EA1CEF">
        <w:rPr>
          <w:sz w:val="22"/>
          <w:szCs w:val="22"/>
        </w:rPr>
        <w:t xml:space="preserve">Załącznik nr </w:t>
      </w:r>
      <w:r w:rsidR="00D33246">
        <w:rPr>
          <w:sz w:val="22"/>
          <w:szCs w:val="22"/>
        </w:rPr>
        <w:t>10</w:t>
      </w:r>
      <w:r w:rsidRPr="00EA1CEF">
        <w:rPr>
          <w:sz w:val="22"/>
          <w:szCs w:val="22"/>
        </w:rPr>
        <w:t xml:space="preserve"> do SWZ</w:t>
      </w:r>
    </w:p>
    <w:p w14:paraId="1810D9E7" w14:textId="77777777" w:rsidR="00A2001C" w:rsidRPr="00EA1CEF" w:rsidRDefault="00A2001C" w:rsidP="001414D2">
      <w:pPr>
        <w:ind w:left="5245"/>
        <w:jc w:val="center"/>
        <w:rPr>
          <w:i/>
          <w:sz w:val="22"/>
          <w:szCs w:val="22"/>
        </w:rPr>
      </w:pPr>
    </w:p>
    <w:p w14:paraId="6403EF77" w14:textId="0098E488" w:rsidR="009E3D56" w:rsidRPr="00EA1CEF" w:rsidRDefault="009E3D56">
      <w:pPr>
        <w:suppressAutoHyphens w:val="0"/>
        <w:rPr>
          <w:i/>
          <w:sz w:val="22"/>
          <w:szCs w:val="22"/>
        </w:rPr>
      </w:pPr>
    </w:p>
    <w:tbl>
      <w:tblPr>
        <w:tblW w:w="9922" w:type="dxa"/>
        <w:tblInd w:w="392" w:type="dxa"/>
        <w:tblLook w:val="01E0" w:firstRow="1" w:lastRow="1" w:firstColumn="1" w:lastColumn="1" w:noHBand="0" w:noVBand="0"/>
      </w:tblPr>
      <w:tblGrid>
        <w:gridCol w:w="566"/>
        <w:gridCol w:w="9356"/>
      </w:tblGrid>
      <w:tr w:rsidR="009E3D56" w:rsidRPr="00EA1CEF" w14:paraId="542EB74A" w14:textId="77777777" w:rsidTr="00BF0A80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5D341978" w14:textId="73136C5A" w:rsidR="009E3D56" w:rsidRPr="00EA1CEF" w:rsidRDefault="009E3D56" w:rsidP="00BF0A80">
            <w:pPr>
              <w:ind w:left="28"/>
              <w:jc w:val="both"/>
              <w:rPr>
                <w:kern w:val="2"/>
                <w:sz w:val="22"/>
                <w:szCs w:val="22"/>
              </w:rPr>
            </w:pPr>
          </w:p>
        </w:tc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2C1E9AF" w14:textId="73A16679" w:rsidR="009E3D56" w:rsidRPr="00EA1CEF" w:rsidRDefault="007B6ACE" w:rsidP="007B6ACE">
            <w:pPr>
              <w:ind w:left="28"/>
              <w:jc w:val="center"/>
              <w:rPr>
                <w:kern w:val="2"/>
                <w:sz w:val="22"/>
                <w:szCs w:val="22"/>
              </w:rPr>
            </w:pPr>
            <w:r w:rsidRPr="005B6045">
              <w:rPr>
                <w:b/>
                <w:kern w:val="2"/>
                <w:sz w:val="22"/>
                <w:szCs w:val="22"/>
              </w:rPr>
              <w:t>WYKAZ USŁUG</w:t>
            </w:r>
            <w:bookmarkStart w:id="0" w:name="_Hlk66449507"/>
            <w:bookmarkEnd w:id="0"/>
            <w:r>
              <w:rPr>
                <w:kern w:val="2"/>
                <w:sz w:val="22"/>
                <w:szCs w:val="22"/>
              </w:rPr>
              <w:t xml:space="preserve"> (wzór)</w:t>
            </w:r>
          </w:p>
        </w:tc>
      </w:tr>
    </w:tbl>
    <w:p w14:paraId="1F9F65BE" w14:textId="77777777" w:rsidR="009E3D56" w:rsidRPr="00EA1CEF" w:rsidRDefault="009E3D56" w:rsidP="009E3D56">
      <w:pPr>
        <w:ind w:left="284"/>
        <w:rPr>
          <w:b/>
          <w:kern w:val="2"/>
          <w:sz w:val="22"/>
          <w:szCs w:val="22"/>
        </w:rPr>
      </w:pPr>
      <w:r w:rsidRPr="00EA1CEF">
        <w:rPr>
          <w:b/>
          <w:kern w:val="2"/>
          <w:sz w:val="22"/>
          <w:szCs w:val="22"/>
        </w:rPr>
        <w:t>Wykonawca:</w:t>
      </w:r>
    </w:p>
    <w:p w14:paraId="410EF2A1" w14:textId="77777777" w:rsidR="009E3D56" w:rsidRPr="00EA1CEF" w:rsidRDefault="009E3D56" w:rsidP="009E3D56">
      <w:pPr>
        <w:ind w:left="284"/>
        <w:rPr>
          <w:b/>
          <w:kern w:val="2"/>
          <w:sz w:val="22"/>
          <w:szCs w:val="22"/>
        </w:rPr>
      </w:pPr>
    </w:p>
    <w:p w14:paraId="757EE4B3" w14:textId="5C12278F" w:rsidR="009E3D56" w:rsidRPr="00EA1CEF" w:rsidRDefault="009E3D56" w:rsidP="009E3D56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20189B8B" w14:textId="3F8485F1" w:rsidR="009E3D56" w:rsidRPr="00EA1CEF" w:rsidRDefault="009E3D56" w:rsidP="009E3D56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B13E85A" w14:textId="2F9F2395" w:rsidR="009E3D56" w:rsidRPr="00EA1CEF" w:rsidRDefault="009E3D56" w:rsidP="009E3D56">
      <w:pPr>
        <w:spacing w:line="480" w:lineRule="auto"/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5C5C21F" w14:textId="0724C8E0" w:rsidR="009E3D56" w:rsidRPr="00EA1CEF" w:rsidRDefault="009E3D56" w:rsidP="009E3D56">
      <w:pPr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EB52229" w14:textId="77777777" w:rsidR="009E3D56" w:rsidRPr="00EA1CEF" w:rsidRDefault="009E3D56" w:rsidP="009E3D56">
      <w:pPr>
        <w:tabs>
          <w:tab w:val="left" w:pos="9639"/>
        </w:tabs>
        <w:ind w:left="284"/>
        <w:rPr>
          <w:i/>
          <w:kern w:val="2"/>
          <w:sz w:val="22"/>
          <w:szCs w:val="22"/>
        </w:rPr>
      </w:pPr>
      <w:r w:rsidRPr="00EA1CEF">
        <w:rPr>
          <w:i/>
          <w:kern w:val="2"/>
          <w:sz w:val="22"/>
          <w:szCs w:val="22"/>
        </w:rPr>
        <w:t>(pełna nazwa/firma, adres, w zależności od podmiotu: NIP/PESEL, KRS/</w:t>
      </w:r>
      <w:proofErr w:type="spellStart"/>
      <w:r w:rsidRPr="00EA1CEF">
        <w:rPr>
          <w:i/>
          <w:kern w:val="2"/>
          <w:sz w:val="22"/>
          <w:szCs w:val="22"/>
        </w:rPr>
        <w:t>CEiDG</w:t>
      </w:r>
      <w:proofErr w:type="spellEnd"/>
      <w:r w:rsidRPr="00EA1CEF">
        <w:rPr>
          <w:i/>
          <w:kern w:val="2"/>
          <w:sz w:val="22"/>
          <w:szCs w:val="22"/>
        </w:rPr>
        <w:t>)</w:t>
      </w:r>
    </w:p>
    <w:p w14:paraId="45EC6552" w14:textId="77777777" w:rsidR="009E3D56" w:rsidRPr="00EA1CEF" w:rsidRDefault="009E3D56" w:rsidP="009E3D56">
      <w:pPr>
        <w:ind w:left="284"/>
        <w:rPr>
          <w:kern w:val="2"/>
          <w:sz w:val="22"/>
          <w:szCs w:val="22"/>
          <w:u w:val="single"/>
        </w:rPr>
      </w:pPr>
    </w:p>
    <w:p w14:paraId="18F7E03F" w14:textId="77777777" w:rsidR="009E3D56" w:rsidRPr="00EA1CEF" w:rsidRDefault="009E3D56" w:rsidP="009E3D56">
      <w:pPr>
        <w:ind w:left="284"/>
        <w:rPr>
          <w:kern w:val="2"/>
          <w:sz w:val="22"/>
          <w:szCs w:val="22"/>
          <w:u w:val="single"/>
        </w:rPr>
      </w:pPr>
      <w:r w:rsidRPr="00EA1CEF">
        <w:rPr>
          <w:kern w:val="2"/>
          <w:sz w:val="22"/>
          <w:szCs w:val="22"/>
          <w:u w:val="single"/>
        </w:rPr>
        <w:t>reprezentowany przez:</w:t>
      </w:r>
    </w:p>
    <w:p w14:paraId="7862821D" w14:textId="77777777" w:rsidR="009E3D56" w:rsidRPr="00EA1CEF" w:rsidRDefault="009E3D56" w:rsidP="009E3D56">
      <w:pPr>
        <w:ind w:left="284"/>
        <w:rPr>
          <w:kern w:val="2"/>
          <w:sz w:val="22"/>
          <w:szCs w:val="22"/>
          <w:u w:val="single"/>
        </w:rPr>
      </w:pPr>
    </w:p>
    <w:p w14:paraId="76267955" w14:textId="77777777" w:rsidR="009E3D56" w:rsidRPr="00EA1CEF" w:rsidRDefault="009E3D56" w:rsidP="009E3D56">
      <w:pPr>
        <w:ind w:left="284"/>
        <w:rPr>
          <w:kern w:val="2"/>
          <w:sz w:val="22"/>
          <w:szCs w:val="22"/>
        </w:rPr>
      </w:pPr>
      <w:r w:rsidRPr="00EA1CEF">
        <w:rPr>
          <w:kern w:val="2"/>
          <w:sz w:val="22"/>
          <w:szCs w:val="22"/>
        </w:rPr>
        <w:t>………………………………………………………………………………………</w:t>
      </w:r>
    </w:p>
    <w:p w14:paraId="3D09BA2D" w14:textId="77777777" w:rsidR="009E3D56" w:rsidRPr="00EA1CEF" w:rsidRDefault="009E3D56" w:rsidP="009E3D56">
      <w:pPr>
        <w:tabs>
          <w:tab w:val="left" w:pos="9639"/>
        </w:tabs>
        <w:ind w:left="284"/>
        <w:rPr>
          <w:i/>
          <w:kern w:val="2"/>
          <w:sz w:val="22"/>
          <w:szCs w:val="22"/>
        </w:rPr>
      </w:pPr>
      <w:r w:rsidRPr="00EA1CEF">
        <w:rPr>
          <w:i/>
          <w:kern w:val="2"/>
          <w:sz w:val="22"/>
          <w:szCs w:val="22"/>
        </w:rPr>
        <w:t xml:space="preserve"> (imię, nazwisko, stanowisko/podstawa do reprezentacji)</w:t>
      </w:r>
    </w:p>
    <w:p w14:paraId="39381369" w14:textId="77777777" w:rsidR="009E3D56" w:rsidRPr="00EA1CEF" w:rsidRDefault="009E3D56" w:rsidP="009E3D56">
      <w:pPr>
        <w:spacing w:line="360" w:lineRule="auto"/>
        <w:ind w:left="284"/>
        <w:jc w:val="both"/>
        <w:rPr>
          <w:kern w:val="2"/>
          <w:sz w:val="22"/>
          <w:szCs w:val="22"/>
        </w:rPr>
      </w:pPr>
    </w:p>
    <w:p w14:paraId="08C3ABD1" w14:textId="72F789CA" w:rsidR="001F269E" w:rsidRPr="00EA1CEF" w:rsidRDefault="009E3D56" w:rsidP="00B91FF2">
      <w:pPr>
        <w:tabs>
          <w:tab w:val="left" w:pos="993"/>
        </w:tabs>
        <w:ind w:left="142"/>
        <w:jc w:val="both"/>
        <w:rPr>
          <w:bCs/>
          <w:color w:val="00000A"/>
          <w:sz w:val="22"/>
          <w:szCs w:val="22"/>
        </w:rPr>
      </w:pPr>
      <w:r w:rsidRPr="00EA1CEF">
        <w:rPr>
          <w:bCs/>
          <w:color w:val="00000A"/>
          <w:sz w:val="22"/>
          <w:szCs w:val="22"/>
        </w:rPr>
        <w:t xml:space="preserve">Wykonawca spełni warunek, jeżeli wykaże, </w:t>
      </w:r>
      <w:r w:rsidR="00B91FF2" w:rsidRPr="00EA1CEF">
        <w:rPr>
          <w:bCs/>
          <w:color w:val="00000A"/>
          <w:sz w:val="22"/>
          <w:szCs w:val="22"/>
        </w:rPr>
        <w:t xml:space="preserve">iż w okresie ostatnich 6 lat przed upływem terminu składania ofert, </w:t>
      </w:r>
      <w:r w:rsidR="00D33246">
        <w:rPr>
          <w:bCs/>
          <w:color w:val="00000A"/>
          <w:sz w:val="22"/>
          <w:szCs w:val="22"/>
        </w:rPr>
        <w:br/>
      </w:r>
      <w:r w:rsidR="00B91FF2" w:rsidRPr="00EA1CEF">
        <w:rPr>
          <w:bCs/>
          <w:color w:val="00000A"/>
          <w:sz w:val="22"/>
          <w:szCs w:val="22"/>
        </w:rPr>
        <w:t xml:space="preserve">a jeżeli okres prowadzenia działalności jest krótszy – w tym okresie, pełnił funkcję Inwestora Zastępczego lub Inżyniera Kontraktu obejmującą prowadzenie w rozumieniu ustawy Prawo budowlane wielobranżowego nadzoru inwestorskiego nad robotami budowlanymi w branżach: konstrukcyjno-budowlanej, instalacyjnej sanitarnej </w:t>
      </w:r>
      <w:r w:rsidR="00D33246">
        <w:rPr>
          <w:bCs/>
          <w:color w:val="00000A"/>
          <w:sz w:val="22"/>
          <w:szCs w:val="22"/>
        </w:rPr>
        <w:br/>
      </w:r>
      <w:r w:rsidR="00B91FF2" w:rsidRPr="00EA1CEF">
        <w:rPr>
          <w:bCs/>
          <w:color w:val="00000A"/>
          <w:sz w:val="22"/>
          <w:szCs w:val="22"/>
        </w:rPr>
        <w:t xml:space="preserve">(tj. instalacje centralnego ogrzewania lub wentylacyjne, gazowe lub wodno-kanalizacyjnej), instalacyjnej elektrycznej, nadzorując od rozpoczęcia do zakończenia co najmniej dwie inwestycje budowlane zakończone </w:t>
      </w:r>
      <w:r w:rsidR="00D33246">
        <w:rPr>
          <w:bCs/>
          <w:color w:val="00000A"/>
          <w:sz w:val="22"/>
          <w:szCs w:val="22"/>
        </w:rPr>
        <w:br/>
      </w:r>
      <w:r w:rsidR="00B91FF2" w:rsidRPr="00EA1CEF">
        <w:rPr>
          <w:bCs/>
          <w:color w:val="00000A"/>
          <w:sz w:val="22"/>
          <w:szCs w:val="22"/>
        </w:rPr>
        <w:t xml:space="preserve">i oddane do użytkowania zgodnie z przepisami prawa, obejmującą swoim zakresem wykonanie budowy/rozbudowy obiektu użyteczności publicznej/budynku/budynków o wartości robót budowlanych </w:t>
      </w:r>
      <w:r w:rsidR="00D33246">
        <w:rPr>
          <w:bCs/>
          <w:color w:val="00000A"/>
          <w:sz w:val="22"/>
          <w:szCs w:val="22"/>
        </w:rPr>
        <w:br/>
      </w:r>
      <w:r w:rsidR="00B91FF2" w:rsidRPr="00EA1CEF">
        <w:rPr>
          <w:bCs/>
          <w:color w:val="00000A"/>
          <w:sz w:val="22"/>
          <w:szCs w:val="22"/>
        </w:rPr>
        <w:t>co najmniej 40 000 000 PLN brutto.</w:t>
      </w:r>
    </w:p>
    <w:tbl>
      <w:tblPr>
        <w:tblW w:w="9866" w:type="dxa"/>
        <w:tblInd w:w="2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2095"/>
        <w:gridCol w:w="5985"/>
        <w:gridCol w:w="1276"/>
      </w:tblGrid>
      <w:tr w:rsidR="009E3D56" w:rsidRPr="00EA1CEF" w14:paraId="21C06B84" w14:textId="77777777" w:rsidTr="00D33246">
        <w:trPr>
          <w:trHeight w:val="732"/>
        </w:trPr>
        <w:tc>
          <w:tcPr>
            <w:tcW w:w="510" w:type="dxa"/>
            <w:shd w:val="clear" w:color="auto" w:fill="DAEEF3" w:themeFill="accent5" w:themeFillTint="33"/>
            <w:vAlign w:val="center"/>
          </w:tcPr>
          <w:p w14:paraId="7E6A3F55" w14:textId="77777777" w:rsidR="009E3D56" w:rsidRPr="00EA1CEF" w:rsidRDefault="009E3D56" w:rsidP="00BF0A80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2095" w:type="dxa"/>
            <w:shd w:val="clear" w:color="auto" w:fill="DAEEF3" w:themeFill="accent5" w:themeFillTint="33"/>
            <w:vAlign w:val="center"/>
          </w:tcPr>
          <w:p w14:paraId="4D0CA4BA" w14:textId="77777777" w:rsidR="009E3D56" w:rsidRPr="00EA1CEF" w:rsidRDefault="009E3D56" w:rsidP="00BF0A80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Nazwa i adres podmiotu, na rzecz którego wykonano usługi</w:t>
            </w:r>
          </w:p>
        </w:tc>
        <w:tc>
          <w:tcPr>
            <w:tcW w:w="5985" w:type="dxa"/>
            <w:shd w:val="clear" w:color="auto" w:fill="DAEEF3" w:themeFill="accent5" w:themeFillTint="33"/>
            <w:vAlign w:val="center"/>
          </w:tcPr>
          <w:p w14:paraId="34A94374" w14:textId="6EDDA45D" w:rsidR="009E3D56" w:rsidRPr="00EA1CEF" w:rsidRDefault="009E3D56" w:rsidP="009E3D56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Miejsce wykonania i zakres prac wykonania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14:paraId="5C8D9A79" w14:textId="77777777" w:rsidR="009E3D56" w:rsidRPr="00EA1CEF" w:rsidRDefault="009E3D56" w:rsidP="00BF0A80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 xml:space="preserve">Czas realizacji </w:t>
            </w:r>
          </w:p>
          <w:p w14:paraId="3F6BEBEC" w14:textId="77777777" w:rsidR="009E3D56" w:rsidRPr="00EA1CEF" w:rsidRDefault="009E3D56" w:rsidP="00BF0A80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 xml:space="preserve">od – do </w:t>
            </w:r>
          </w:p>
          <w:p w14:paraId="727586C7" w14:textId="065F2289" w:rsidR="009E3D56" w:rsidRPr="00EA1CEF" w:rsidRDefault="009E3D56" w:rsidP="009E3D56">
            <w:pPr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dz./m-c /rok</w:t>
            </w:r>
          </w:p>
        </w:tc>
      </w:tr>
      <w:tr w:rsidR="009E3D56" w:rsidRPr="00EA1CEF" w14:paraId="1DBF7654" w14:textId="77777777" w:rsidTr="00D33246">
        <w:trPr>
          <w:trHeight w:val="799"/>
        </w:trPr>
        <w:tc>
          <w:tcPr>
            <w:tcW w:w="510" w:type="dxa"/>
            <w:vMerge w:val="restart"/>
            <w:tcBorders>
              <w:top w:val="single" w:sz="12" w:space="0" w:color="auto"/>
            </w:tcBorders>
          </w:tcPr>
          <w:p w14:paraId="0C133540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095" w:type="dxa"/>
            <w:vMerge w:val="restart"/>
            <w:tcBorders>
              <w:top w:val="single" w:sz="12" w:space="0" w:color="auto"/>
            </w:tcBorders>
          </w:tcPr>
          <w:p w14:paraId="57EE97A3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  <w:vAlign w:val="center"/>
          </w:tcPr>
          <w:p w14:paraId="773C3BAD" w14:textId="08535975" w:rsidR="009E3D56" w:rsidRPr="00EA1CEF" w:rsidRDefault="009E3D56" w:rsidP="009E3D56">
            <w:pPr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Nazwa zadania: …………………………………</w:t>
            </w:r>
            <w:r w:rsidR="001F269E" w:rsidRPr="00EA1CEF">
              <w:rPr>
                <w:bCs/>
                <w:sz w:val="22"/>
                <w:szCs w:val="22"/>
              </w:rPr>
              <w:t>…………………</w:t>
            </w:r>
            <w:r w:rsidRPr="00EA1CEF">
              <w:rPr>
                <w:bCs/>
                <w:sz w:val="22"/>
                <w:szCs w:val="22"/>
              </w:rPr>
              <w:t>……………………………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5CCA5887" w14:textId="1D6E0CB0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 xml:space="preserve">od </w:t>
            </w:r>
            <w:r w:rsidRPr="00EA1CEF">
              <w:rPr>
                <w:bCs/>
                <w:sz w:val="22"/>
                <w:szCs w:val="22"/>
              </w:rPr>
              <w:br/>
              <w:t>……………</w:t>
            </w:r>
          </w:p>
          <w:p w14:paraId="59B31679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do</w:t>
            </w:r>
          </w:p>
          <w:p w14:paraId="4671FB38" w14:textId="21E96A9F" w:rsidR="009E3D56" w:rsidRPr="00EA1CEF" w:rsidRDefault="009E3D56" w:rsidP="00D33246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……………</w:t>
            </w:r>
          </w:p>
        </w:tc>
      </w:tr>
      <w:tr w:rsidR="009E3D56" w:rsidRPr="00EA1CEF" w14:paraId="14B3E0E0" w14:textId="77777777" w:rsidTr="00D33246">
        <w:trPr>
          <w:trHeight w:val="799"/>
        </w:trPr>
        <w:tc>
          <w:tcPr>
            <w:tcW w:w="510" w:type="dxa"/>
            <w:vMerge/>
          </w:tcPr>
          <w:p w14:paraId="776C490E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14:paraId="103B8471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985" w:type="dxa"/>
            <w:vAlign w:val="center"/>
          </w:tcPr>
          <w:p w14:paraId="56549B52" w14:textId="3A06A973" w:rsidR="009E3D56" w:rsidRPr="00EA1CEF" w:rsidRDefault="001F269E" w:rsidP="009E3D56">
            <w:pPr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Zakres:</w:t>
            </w:r>
            <w:r w:rsidR="009E3D56" w:rsidRPr="00EA1CEF">
              <w:rPr>
                <w:bCs/>
                <w:sz w:val="22"/>
                <w:szCs w:val="22"/>
              </w:rPr>
              <w:t xml:space="preserve"> …………………………………………………………………………………………</w:t>
            </w:r>
          </w:p>
        </w:tc>
        <w:tc>
          <w:tcPr>
            <w:tcW w:w="1276" w:type="dxa"/>
            <w:vMerge/>
            <w:vAlign w:val="center"/>
          </w:tcPr>
          <w:p w14:paraId="06D78271" w14:textId="77777777" w:rsidR="009E3D56" w:rsidRPr="00EA1CEF" w:rsidRDefault="009E3D56" w:rsidP="00BF0A8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E3D56" w:rsidRPr="00EA1CEF" w14:paraId="3E356D9A" w14:textId="77777777" w:rsidTr="00D33246">
        <w:trPr>
          <w:trHeight w:val="799"/>
        </w:trPr>
        <w:tc>
          <w:tcPr>
            <w:tcW w:w="510" w:type="dxa"/>
            <w:vMerge/>
          </w:tcPr>
          <w:p w14:paraId="53C6B137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5" w:type="dxa"/>
            <w:vMerge/>
          </w:tcPr>
          <w:p w14:paraId="08895B88" w14:textId="77777777" w:rsidR="009E3D56" w:rsidRPr="00EA1CEF" w:rsidRDefault="009E3D56" w:rsidP="00BF0A8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985" w:type="dxa"/>
            <w:vAlign w:val="center"/>
          </w:tcPr>
          <w:p w14:paraId="5D67CA63" w14:textId="27DB175B" w:rsidR="009E3D56" w:rsidRPr="00EA1CEF" w:rsidRDefault="009E3D56" w:rsidP="009E3D56">
            <w:pPr>
              <w:pBdr>
                <w:right w:val="single" w:sz="4" w:space="4" w:color="auto"/>
              </w:pBdr>
              <w:rPr>
                <w:bCs/>
                <w:sz w:val="22"/>
                <w:szCs w:val="22"/>
              </w:rPr>
            </w:pPr>
            <w:r w:rsidRPr="00EA1CEF">
              <w:rPr>
                <w:bCs/>
                <w:sz w:val="22"/>
                <w:szCs w:val="22"/>
              </w:rPr>
              <w:t>Wartość …………………</w:t>
            </w:r>
            <w:r w:rsidR="001F269E" w:rsidRPr="00EA1CEF">
              <w:rPr>
                <w:bCs/>
                <w:sz w:val="22"/>
                <w:szCs w:val="22"/>
              </w:rPr>
              <w:t>…………………………………………..</w:t>
            </w:r>
            <w:r w:rsidRPr="00EA1CEF">
              <w:rPr>
                <w:bCs/>
                <w:sz w:val="22"/>
                <w:szCs w:val="22"/>
              </w:rPr>
              <w:t>…………………………</w:t>
            </w:r>
          </w:p>
        </w:tc>
        <w:tc>
          <w:tcPr>
            <w:tcW w:w="1276" w:type="dxa"/>
            <w:vMerge/>
            <w:vAlign w:val="center"/>
          </w:tcPr>
          <w:p w14:paraId="71CC1B04" w14:textId="77777777" w:rsidR="009E3D56" w:rsidRPr="00EA1CEF" w:rsidRDefault="009E3D56" w:rsidP="00BF0A80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7479C43D" w14:textId="77777777" w:rsidR="009E3D56" w:rsidRPr="00EA1CEF" w:rsidRDefault="009E3D56" w:rsidP="009E3D56">
      <w:pPr>
        <w:tabs>
          <w:tab w:val="left" w:pos="993"/>
        </w:tabs>
        <w:ind w:left="142"/>
        <w:rPr>
          <w:bCs/>
          <w:color w:val="00000A"/>
          <w:sz w:val="22"/>
          <w:szCs w:val="22"/>
        </w:rPr>
      </w:pPr>
    </w:p>
    <w:p w14:paraId="7B5815D5" w14:textId="78BFE5F0" w:rsidR="009E3D56" w:rsidRPr="00EA1CEF" w:rsidRDefault="009E3D56" w:rsidP="00231FED">
      <w:pPr>
        <w:tabs>
          <w:tab w:val="left" w:pos="993"/>
        </w:tabs>
        <w:ind w:left="142"/>
        <w:jc w:val="both"/>
        <w:rPr>
          <w:bCs/>
          <w:color w:val="00000A"/>
          <w:sz w:val="22"/>
          <w:szCs w:val="22"/>
        </w:rPr>
      </w:pPr>
      <w:r w:rsidRPr="00EA1CEF">
        <w:rPr>
          <w:bCs/>
          <w:color w:val="00000A"/>
          <w:sz w:val="22"/>
          <w:szCs w:val="22"/>
        </w:rPr>
        <w:t xml:space="preserve">Na potwierdzenie powyższego załączamy ........ szt. dowodów (referencje, bądź inne dokumenty wystawione przez podmiot, na rzecz którego usługi zostały wykonywane, a jeżeli z uzasadnionej przyczyny o obiektywnym charakterze wykonawca nie jest w stanie uzyskać tych dokumentów – inne dokumenty) potwierdzających, że usługi zostały wykonane należycie. </w:t>
      </w:r>
    </w:p>
    <w:p w14:paraId="74E52B16" w14:textId="16B2D16C" w:rsidR="009E3D56" w:rsidRPr="00EA1CEF" w:rsidRDefault="009E3D56" w:rsidP="009E3D56">
      <w:pPr>
        <w:tabs>
          <w:tab w:val="left" w:pos="993"/>
        </w:tabs>
        <w:ind w:left="142"/>
        <w:rPr>
          <w:bCs/>
          <w:color w:val="00000A"/>
          <w:sz w:val="22"/>
          <w:szCs w:val="22"/>
        </w:rPr>
      </w:pPr>
    </w:p>
    <w:p w14:paraId="415B87B7" w14:textId="77777777" w:rsidR="009E3D56" w:rsidRPr="00EA1CEF" w:rsidRDefault="009E3D56" w:rsidP="009E3D56">
      <w:pPr>
        <w:tabs>
          <w:tab w:val="left" w:pos="993"/>
        </w:tabs>
        <w:ind w:left="142"/>
        <w:rPr>
          <w:bCs/>
          <w:color w:val="00000A"/>
          <w:sz w:val="22"/>
          <w:szCs w:val="22"/>
        </w:rPr>
      </w:pPr>
    </w:p>
    <w:p w14:paraId="09326AC5" w14:textId="77777777" w:rsidR="006E79A2" w:rsidRPr="00D33246" w:rsidRDefault="006E79A2" w:rsidP="006E79A2">
      <w:pPr>
        <w:widowControl w:val="0"/>
        <w:ind w:left="4248" w:firstLine="708"/>
        <w:jc w:val="both"/>
        <w:rPr>
          <w:sz w:val="18"/>
          <w:szCs w:val="18"/>
        </w:rPr>
      </w:pPr>
      <w:r w:rsidRPr="00D33246">
        <w:rPr>
          <w:sz w:val="18"/>
          <w:szCs w:val="18"/>
        </w:rPr>
        <w:t xml:space="preserve">NALEŻY PODPISAĆ ELEKTRONICZNIE </w:t>
      </w:r>
      <w:bookmarkStart w:id="1" w:name="_GoBack"/>
      <w:bookmarkEnd w:id="1"/>
    </w:p>
    <w:p w14:paraId="6E36BBB7" w14:textId="77777777" w:rsidR="006E79A2" w:rsidRPr="00D33246" w:rsidRDefault="006E79A2" w:rsidP="006E79A2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(PODPISEM KWALIFIKOWANYM)</w:t>
      </w:r>
    </w:p>
    <w:p w14:paraId="44CC4581" w14:textId="77777777" w:rsidR="006E79A2" w:rsidRPr="00D33246" w:rsidRDefault="006E79A2" w:rsidP="006E79A2">
      <w:pPr>
        <w:suppressAutoHyphens w:val="0"/>
        <w:ind w:left="5664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6B934099" w14:textId="77777777" w:rsidR="006E79A2" w:rsidRPr="00D33246" w:rsidRDefault="006E79A2" w:rsidP="006E79A2">
      <w:pPr>
        <w:suppressAutoHyphens w:val="0"/>
        <w:ind w:left="4248" w:firstLine="708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OSOBISTYM  </w:t>
      </w:r>
    </w:p>
    <w:p w14:paraId="0B222C84" w14:textId="77777777" w:rsidR="006E79A2" w:rsidRPr="00D33246" w:rsidRDefault="006E79A2" w:rsidP="006E79A2">
      <w:pPr>
        <w:suppressAutoHyphens w:val="0"/>
        <w:ind w:left="6372"/>
        <w:rPr>
          <w:sz w:val="18"/>
          <w:szCs w:val="18"/>
        </w:rPr>
      </w:pPr>
      <w:r w:rsidRPr="00D33246">
        <w:rPr>
          <w:sz w:val="18"/>
          <w:szCs w:val="18"/>
        </w:rPr>
        <w:t xml:space="preserve">    LUB</w:t>
      </w:r>
    </w:p>
    <w:p w14:paraId="19A6B8B8" w14:textId="3AC56305" w:rsidR="00A2001C" w:rsidRPr="005B6045" w:rsidRDefault="006E79A2" w:rsidP="005B6045">
      <w:pPr>
        <w:suppressAutoHyphens w:val="0"/>
        <w:ind w:left="4956"/>
        <w:rPr>
          <w:sz w:val="18"/>
          <w:szCs w:val="18"/>
        </w:rPr>
      </w:pPr>
      <w:r w:rsidRPr="00D33246">
        <w:rPr>
          <w:sz w:val="18"/>
          <w:szCs w:val="18"/>
        </w:rPr>
        <w:t xml:space="preserve">           PODPISEM ZAUFANYM</w:t>
      </w:r>
    </w:p>
    <w:sectPr w:rsidR="00A2001C" w:rsidRPr="005B6045" w:rsidSect="00064227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/>
      <w:pgMar w:top="993" w:right="1133" w:bottom="1276" w:left="567" w:header="284" w:footer="709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53D26D" w14:textId="77777777" w:rsidR="00DA51CB" w:rsidRDefault="00DA51CB">
      <w:r>
        <w:separator/>
      </w:r>
    </w:p>
  </w:endnote>
  <w:endnote w:type="continuationSeparator" w:id="0">
    <w:p w14:paraId="349ED4FB" w14:textId="77777777" w:rsidR="00DA51CB" w:rsidRDefault="00DA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lassGarmndEU">
    <w:altName w:val="Cambria"/>
    <w:charset w:val="EE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53785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  <w:r>
      <w:t xml:space="preserve"> z </w:t>
    </w:r>
    <w:fldSimple w:instr=" NUMPAGES \*Arabic ">
      <w:r w:rsidR="00231FED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A4D8EC" w14:textId="77777777" w:rsidR="001D4B17" w:rsidRDefault="001D4B17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5B6045">
      <w:rPr>
        <w:noProof/>
      </w:rPr>
      <w:t>2</w:t>
    </w:r>
    <w:r>
      <w:rPr>
        <w:noProof/>
      </w:rPr>
      <w:fldChar w:fldCharType="end"/>
    </w:r>
    <w:r>
      <w:t xml:space="preserve"> z </w:t>
    </w:r>
    <w:fldSimple w:instr=" NUMPAGES \*Arabic ">
      <w:r w:rsidR="00231FED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86B11E" w14:textId="77777777" w:rsidR="00DA51CB" w:rsidRDefault="00DA51CB">
      <w:r>
        <w:separator/>
      </w:r>
    </w:p>
  </w:footnote>
  <w:footnote w:type="continuationSeparator" w:id="0">
    <w:p w14:paraId="3DA446FE" w14:textId="77777777" w:rsidR="00DA51CB" w:rsidRDefault="00DA5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B3C4" w14:textId="77777777" w:rsidR="001D4B17" w:rsidRDefault="001D4B17" w:rsidP="00401FF7">
    <w:pPr>
      <w:jc w:val="right"/>
    </w:pPr>
  </w:p>
  <w:p w14:paraId="4CD545E3" w14:textId="77777777" w:rsidR="001D4B17" w:rsidRDefault="001D4B17" w:rsidP="00401FF7">
    <w:pPr>
      <w:jc w:val="right"/>
    </w:pPr>
  </w:p>
  <w:p w14:paraId="2CE6ED95" w14:textId="77777777" w:rsidR="001D4B17" w:rsidRDefault="001D4B17" w:rsidP="00401FF7">
    <w:pPr>
      <w:jc w:val="right"/>
    </w:pPr>
  </w:p>
  <w:p w14:paraId="323537FC" w14:textId="77777777" w:rsidR="001D4B17" w:rsidRDefault="001D4B17" w:rsidP="00401FF7">
    <w:pPr>
      <w:jc w:val="right"/>
    </w:pPr>
  </w:p>
  <w:p w14:paraId="3EB183A2" w14:textId="77777777" w:rsidR="001D4B17" w:rsidRDefault="001D4B17" w:rsidP="00401FF7">
    <w:pPr>
      <w:jc w:val="right"/>
    </w:pPr>
    <w:r>
      <w:rPr>
        <w:sz w:val="22"/>
      </w:rPr>
      <w:t>nr  ref.  …………………..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B54ABA" w14:textId="61B2CB75" w:rsidR="001D4B17" w:rsidRDefault="001D4B17" w:rsidP="0006062C">
    <w:pPr>
      <w:ind w:left="284"/>
      <w:jc w:val="right"/>
      <w:rPr>
        <w:sz w:val="16"/>
        <w:szCs w:val="16"/>
      </w:rPr>
    </w:pPr>
  </w:p>
  <w:p w14:paraId="14126274" w14:textId="77777777" w:rsidR="001D4B17" w:rsidRDefault="001D4B17" w:rsidP="0006062C">
    <w:pPr>
      <w:ind w:left="284"/>
      <w:jc w:val="right"/>
      <w:rPr>
        <w:sz w:val="16"/>
        <w:szCs w:val="16"/>
      </w:rPr>
    </w:pPr>
  </w:p>
  <w:p w14:paraId="606621A5" w14:textId="5F2DB7A8" w:rsidR="001D4B17" w:rsidRDefault="00B91FF2" w:rsidP="00B91FF2">
    <w:pPr>
      <w:tabs>
        <w:tab w:val="left" w:pos="1737"/>
      </w:tabs>
      <w:ind w:left="284"/>
      <w:rPr>
        <w:sz w:val="16"/>
        <w:szCs w:val="16"/>
      </w:rPr>
    </w:pPr>
    <w:r>
      <w:rPr>
        <w:sz w:val="16"/>
        <w:szCs w:val="16"/>
      </w:rPr>
      <w:tab/>
    </w:r>
  </w:p>
  <w:p w14:paraId="7B72B5E3" w14:textId="2C2A5B6B" w:rsidR="001D4B17" w:rsidRDefault="001D4B17" w:rsidP="00B91FF2">
    <w:pPr>
      <w:tabs>
        <w:tab w:val="left" w:pos="2360"/>
      </w:tabs>
      <w:ind w:left="284"/>
      <w:rPr>
        <w:sz w:val="16"/>
        <w:szCs w:val="16"/>
      </w:rPr>
    </w:pPr>
  </w:p>
  <w:p w14:paraId="71346868" w14:textId="77777777" w:rsidR="001D4B17" w:rsidRPr="0006062C" w:rsidRDefault="001D4B17" w:rsidP="0006062C">
    <w:pPr>
      <w:ind w:left="284"/>
      <w:jc w:val="right"/>
      <w:rPr>
        <w:sz w:val="16"/>
        <w:szCs w:val="16"/>
      </w:rPr>
    </w:pPr>
    <w:bookmarkStart w:id="2" w:name="_Hlk144283294"/>
    <w:bookmarkStart w:id="3" w:name="_Hlk144283295"/>
  </w:p>
  <w:bookmarkEnd w:id="2"/>
  <w:bookmarkEnd w:id="3"/>
  <w:p w14:paraId="7AB8C55D" w14:textId="233444A3" w:rsidR="001D4B17" w:rsidRDefault="001D4B17" w:rsidP="00110E71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20" w:hanging="720"/>
      </w:pPr>
      <w:rPr>
        <w:b w:val="0"/>
        <w:bCs/>
        <w:i w:val="0"/>
        <w:iCs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  <w:rPr>
        <w:b/>
        <w:bCs/>
        <w:i/>
        <w:i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b/>
        <w:bCs/>
        <w:i/>
        <w:iCs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  <w:rPr>
        <w:b/>
        <w:bCs/>
        <w:i/>
        <w:iCs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  <w:rPr>
        <w:b/>
        <w:bCs/>
        <w:i/>
        <w:iCs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  <w:rPr>
        <w:b/>
        <w:bCs/>
        <w:i/>
        <w:iCs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  <w:rPr>
        <w:b/>
        <w:bCs/>
        <w:i/>
        <w:iCs/>
        <w:color w:val="000000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1" w:hanging="720"/>
      </w:pPr>
      <w:rPr>
        <w:b w:val="0"/>
        <w:bCs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3">
    <w:nsid w:val="00000006"/>
    <w:multiLevelType w:val="multilevel"/>
    <w:tmpl w:val="00000006"/>
    <w:name w:val="WW8Num6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30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3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4">
    <w:nsid w:val="00000007"/>
    <w:multiLevelType w:val="multilevel"/>
    <w:tmpl w:val="00000007"/>
    <w:name w:val="WW8Num7"/>
    <w:lvl w:ilvl="0">
      <w:start w:val="1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color w:val="00000A"/>
        <w:sz w:val="28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ClassGarmndEU"/>
        <w:b w:val="0"/>
        <w:bCs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5">
    <w:nsid w:val="00000008"/>
    <w:multiLevelType w:val="multilevel"/>
    <w:tmpl w:val="00000008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b/>
        <w:i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Calibri"/>
        <w:b/>
        <w:bCs/>
        <w:i/>
        <w:color w:val="00000A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Calibri"/>
        <w:b/>
        <w:bCs/>
        <w:i/>
        <w:color w:val="00000A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Calibri"/>
        <w:b/>
        <w:bCs/>
        <w:i/>
        <w:color w:val="00000A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Calibri"/>
        <w:b/>
        <w:bCs/>
        <w:i/>
        <w:color w:val="00000A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Calibri"/>
        <w:b/>
        <w:bCs/>
        <w:i/>
        <w:color w:val="00000A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Calibri"/>
        <w:b/>
        <w:bCs/>
        <w:i/>
        <w:color w:val="00000A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Calibri"/>
        <w:b/>
        <w:bCs/>
        <w:i/>
        <w:color w:val="00000A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Calibri"/>
        <w:b/>
        <w:bCs/>
        <w:i/>
        <w:color w:val="00000A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Calibri"/>
        <w:b/>
        <w:bCs/>
        <w:i/>
        <w:color w:val="00000A"/>
        <w:sz w:val="22"/>
        <w:szCs w:val="22"/>
      </w:rPr>
    </w:lvl>
  </w:abstractNum>
  <w:abstractNum w:abstractNumId="7">
    <w:nsid w:val="0000000A"/>
    <w:multiLevelType w:val="multilevel"/>
    <w:tmpl w:val="0000000A"/>
    <w:name w:val="WW8Num10"/>
    <w:lvl w:ilvl="0">
      <w:start w:val="11"/>
      <w:numFmt w:val="decimal"/>
      <w:lvlText w:val="%1"/>
      <w:lvlJc w:val="left"/>
      <w:pPr>
        <w:tabs>
          <w:tab w:val="num" w:pos="0"/>
        </w:tabs>
        <w:ind w:left="405" w:hanging="405"/>
      </w:pPr>
      <w:rPr>
        <w:rFonts w:eastAsia="Calibri" w:cs="ClassGarmndEU"/>
        <w:b/>
        <w:i/>
        <w:color w:val="000000"/>
        <w:sz w:val="22"/>
        <w:szCs w:val="22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972" w:hanging="405"/>
      </w:pPr>
      <w:rPr>
        <w:rFonts w:eastAsia="Calibri" w:cs="ClassGarmndEU"/>
        <w:b/>
        <w:i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eastAsia="Calibri" w:cs="ClassGarmndEU"/>
        <w:b/>
        <w:i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eastAsia="Calibri" w:cs="ClassGarmndEU"/>
        <w:b/>
        <w:i/>
        <w:color w:val="00000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eastAsia="Calibri" w:cs="ClassGarmndEU"/>
        <w:b/>
        <w:i/>
        <w:color w:val="00000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eastAsia="Calibri" w:cs="ClassGarmndEU"/>
        <w:b/>
        <w:i/>
        <w:color w:val="00000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eastAsia="Calibri" w:cs="ClassGarmndEU"/>
        <w:b/>
        <w:i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eastAsia="Calibri" w:cs="ClassGarmndEU"/>
        <w:b/>
        <w:i/>
        <w:color w:val="00000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76" w:hanging="1440"/>
      </w:pPr>
      <w:rPr>
        <w:rFonts w:eastAsia="Calibri" w:cs="ClassGarmndEU"/>
        <w:b/>
        <w:i/>
        <w:color w:val="000000"/>
        <w:sz w:val="22"/>
        <w:szCs w:val="22"/>
      </w:rPr>
    </w:lvl>
  </w:abstractNum>
  <w:abstractNum w:abstractNumId="8">
    <w:nsid w:val="0000000B"/>
    <w:multiLevelType w:val="multilevel"/>
    <w:tmpl w:val="0000000B"/>
    <w:name w:val="WW8Num11"/>
    <w:lvl w:ilvl="0">
      <w:start w:val="12"/>
      <w:numFmt w:val="decimal"/>
      <w:lvlText w:val="%1."/>
      <w:lvlJc w:val="left"/>
      <w:pPr>
        <w:tabs>
          <w:tab w:val="num" w:pos="0"/>
        </w:tabs>
        <w:ind w:left="622" w:hanging="480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25" w:hanging="480"/>
      </w:pPr>
      <w:rPr>
        <w:rFonts w:eastAsia="Calibri" w:cs="ClassGarmndEU"/>
        <w:b w:val="0"/>
        <w:bCs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572" w:hanging="720"/>
      </w:pPr>
      <w:rPr>
        <w:rFonts w:eastAsia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10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2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9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02" w:hanging="1800"/>
      </w:pPr>
    </w:lvl>
  </w:abstractNum>
  <w:abstractNum w:abstractNumId="9">
    <w:nsid w:val="0000000C"/>
    <w:multiLevelType w:val="multilevel"/>
    <w:tmpl w:val="0000000C"/>
    <w:name w:val="WW8Num1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 w:val="0"/>
        <w:bCs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</w:abstractNum>
  <w:abstractNum w:abstractNumId="12">
    <w:nsid w:val="094D01E3"/>
    <w:multiLevelType w:val="hybridMultilevel"/>
    <w:tmpl w:val="10E6C81A"/>
    <w:name w:val="WW8Num72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>
    <w:nsid w:val="19E0519C"/>
    <w:multiLevelType w:val="hybridMultilevel"/>
    <w:tmpl w:val="278CA8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5640A5"/>
    <w:multiLevelType w:val="hybridMultilevel"/>
    <w:tmpl w:val="7E063CDA"/>
    <w:lvl w:ilvl="0" w:tplc="6D5E0B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38195B1A"/>
    <w:multiLevelType w:val="hybridMultilevel"/>
    <w:tmpl w:val="045A3DF8"/>
    <w:lvl w:ilvl="0" w:tplc="6AE8A97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B480870"/>
    <w:multiLevelType w:val="multilevel"/>
    <w:tmpl w:val="12D48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32B1531"/>
    <w:multiLevelType w:val="hybridMultilevel"/>
    <w:tmpl w:val="9662C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5B358F"/>
    <w:multiLevelType w:val="hybridMultilevel"/>
    <w:tmpl w:val="1C6E07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CC5B65"/>
    <w:multiLevelType w:val="hybridMultilevel"/>
    <w:tmpl w:val="3E188EF2"/>
    <w:lvl w:ilvl="0" w:tplc="69927150">
      <w:start w:val="1"/>
      <w:numFmt w:val="lowerLetter"/>
      <w:lvlText w:val="%1)"/>
      <w:lvlJc w:val="left"/>
      <w:pPr>
        <w:ind w:left="1494" w:hanging="36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E7C2434"/>
    <w:multiLevelType w:val="hybridMultilevel"/>
    <w:tmpl w:val="0C768900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C30204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621AF51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904002"/>
    <w:multiLevelType w:val="hybridMultilevel"/>
    <w:tmpl w:val="9CE20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4D37A74"/>
    <w:multiLevelType w:val="hybridMultilevel"/>
    <w:tmpl w:val="0CD82FC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4EB773F"/>
    <w:multiLevelType w:val="hybridMultilevel"/>
    <w:tmpl w:val="CEC607C0"/>
    <w:lvl w:ilvl="0" w:tplc="E50EE55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62565751"/>
    <w:multiLevelType w:val="hybridMultilevel"/>
    <w:tmpl w:val="07349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3751E4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914F7"/>
    <w:multiLevelType w:val="hybridMultilevel"/>
    <w:tmpl w:val="E5125EDE"/>
    <w:lvl w:ilvl="0" w:tplc="07604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34A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D6E1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0F810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80E6D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1963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10FF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580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6922B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7">
    <w:nsid w:val="65A53B00"/>
    <w:multiLevelType w:val="hybridMultilevel"/>
    <w:tmpl w:val="608AF516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B3339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>
    <w:nsid w:val="70BC2D2D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32EFE"/>
    <w:multiLevelType w:val="hybridMultilevel"/>
    <w:tmpl w:val="9384DB90"/>
    <w:name w:val="WW8Num72"/>
    <w:lvl w:ilvl="0" w:tplc="44AC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6F85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7B52D82"/>
    <w:multiLevelType w:val="hybridMultilevel"/>
    <w:tmpl w:val="EAC8926E"/>
    <w:lvl w:ilvl="0" w:tplc="FB28E42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5CCD728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10993"/>
    <w:multiLevelType w:val="hybridMultilevel"/>
    <w:tmpl w:val="4AA87B7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6"/>
  </w:num>
  <w:num w:numId="3">
    <w:abstractNumId w:val="10"/>
  </w:num>
  <w:num w:numId="4">
    <w:abstractNumId w:val="16"/>
  </w:num>
  <w:num w:numId="5">
    <w:abstractNumId w:val="28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9"/>
  </w:num>
  <w:num w:numId="11">
    <w:abstractNumId w:val="27"/>
  </w:num>
  <w:num w:numId="12">
    <w:abstractNumId w:val="20"/>
  </w:num>
  <w:num w:numId="13">
    <w:abstractNumId w:val="21"/>
  </w:num>
  <w:num w:numId="14">
    <w:abstractNumId w:val="22"/>
  </w:num>
  <w:num w:numId="15">
    <w:abstractNumId w:val="17"/>
  </w:num>
  <w:num w:numId="16">
    <w:abstractNumId w:val="12"/>
  </w:num>
  <w:num w:numId="17">
    <w:abstractNumId w:val="13"/>
  </w:num>
  <w:num w:numId="18">
    <w:abstractNumId w:val="14"/>
  </w:num>
  <w:num w:numId="19">
    <w:abstractNumId w:val="32"/>
  </w:num>
  <w:num w:numId="20">
    <w:abstractNumId w:val="19"/>
  </w:num>
  <w:num w:numId="21">
    <w:abstractNumId w:val="23"/>
  </w:num>
  <w:num w:numId="22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E4"/>
    <w:rsid w:val="000010EC"/>
    <w:rsid w:val="0000185A"/>
    <w:rsid w:val="0000194D"/>
    <w:rsid w:val="00002BAB"/>
    <w:rsid w:val="00003C2F"/>
    <w:rsid w:val="000104B2"/>
    <w:rsid w:val="00013737"/>
    <w:rsid w:val="00015E79"/>
    <w:rsid w:val="00024706"/>
    <w:rsid w:val="000263A9"/>
    <w:rsid w:val="00031A6F"/>
    <w:rsid w:val="000346B6"/>
    <w:rsid w:val="00036E5F"/>
    <w:rsid w:val="0003772F"/>
    <w:rsid w:val="00042C0B"/>
    <w:rsid w:val="00042DBF"/>
    <w:rsid w:val="000444BB"/>
    <w:rsid w:val="0004565D"/>
    <w:rsid w:val="000471D5"/>
    <w:rsid w:val="00047793"/>
    <w:rsid w:val="00050D8A"/>
    <w:rsid w:val="00052050"/>
    <w:rsid w:val="00052FF8"/>
    <w:rsid w:val="00055348"/>
    <w:rsid w:val="00057446"/>
    <w:rsid w:val="00057541"/>
    <w:rsid w:val="0006062C"/>
    <w:rsid w:val="00061473"/>
    <w:rsid w:val="00064227"/>
    <w:rsid w:val="00065EB0"/>
    <w:rsid w:val="00071820"/>
    <w:rsid w:val="0007646D"/>
    <w:rsid w:val="00082115"/>
    <w:rsid w:val="0008741E"/>
    <w:rsid w:val="00093360"/>
    <w:rsid w:val="000A050B"/>
    <w:rsid w:val="000A3397"/>
    <w:rsid w:val="000A5576"/>
    <w:rsid w:val="000B090A"/>
    <w:rsid w:val="000B577E"/>
    <w:rsid w:val="000B694C"/>
    <w:rsid w:val="000B7250"/>
    <w:rsid w:val="000B7D72"/>
    <w:rsid w:val="000C1E79"/>
    <w:rsid w:val="000C46AF"/>
    <w:rsid w:val="000C6870"/>
    <w:rsid w:val="000D153F"/>
    <w:rsid w:val="000D1607"/>
    <w:rsid w:val="000E28FC"/>
    <w:rsid w:val="000E380E"/>
    <w:rsid w:val="000E6552"/>
    <w:rsid w:val="000E7B3F"/>
    <w:rsid w:val="000F4205"/>
    <w:rsid w:val="0010255E"/>
    <w:rsid w:val="00106EAF"/>
    <w:rsid w:val="00110E71"/>
    <w:rsid w:val="001116D8"/>
    <w:rsid w:val="00114092"/>
    <w:rsid w:val="001160F6"/>
    <w:rsid w:val="00117991"/>
    <w:rsid w:val="00120D1B"/>
    <w:rsid w:val="0012621F"/>
    <w:rsid w:val="001321D3"/>
    <w:rsid w:val="001326B1"/>
    <w:rsid w:val="00134906"/>
    <w:rsid w:val="00135403"/>
    <w:rsid w:val="001368ED"/>
    <w:rsid w:val="00136B00"/>
    <w:rsid w:val="001414D2"/>
    <w:rsid w:val="00141B4E"/>
    <w:rsid w:val="0014246A"/>
    <w:rsid w:val="0014338D"/>
    <w:rsid w:val="00145AFF"/>
    <w:rsid w:val="00146384"/>
    <w:rsid w:val="00146E73"/>
    <w:rsid w:val="00147CF5"/>
    <w:rsid w:val="00150AEB"/>
    <w:rsid w:val="00150F35"/>
    <w:rsid w:val="0015114E"/>
    <w:rsid w:val="00152119"/>
    <w:rsid w:val="00152554"/>
    <w:rsid w:val="00154226"/>
    <w:rsid w:val="00162386"/>
    <w:rsid w:val="0016340B"/>
    <w:rsid w:val="0016516F"/>
    <w:rsid w:val="001663D1"/>
    <w:rsid w:val="00167674"/>
    <w:rsid w:val="00167790"/>
    <w:rsid w:val="00171097"/>
    <w:rsid w:val="0017742F"/>
    <w:rsid w:val="00183E8D"/>
    <w:rsid w:val="00190292"/>
    <w:rsid w:val="00190734"/>
    <w:rsid w:val="00191B71"/>
    <w:rsid w:val="00193150"/>
    <w:rsid w:val="00193C6F"/>
    <w:rsid w:val="00194703"/>
    <w:rsid w:val="001A18F2"/>
    <w:rsid w:val="001A3D9C"/>
    <w:rsid w:val="001B35BF"/>
    <w:rsid w:val="001B7688"/>
    <w:rsid w:val="001C072C"/>
    <w:rsid w:val="001D0661"/>
    <w:rsid w:val="001D130B"/>
    <w:rsid w:val="001D19ED"/>
    <w:rsid w:val="001D2AEA"/>
    <w:rsid w:val="001D4B17"/>
    <w:rsid w:val="001D629F"/>
    <w:rsid w:val="001D7681"/>
    <w:rsid w:val="001D76C5"/>
    <w:rsid w:val="001E0048"/>
    <w:rsid w:val="001E26B2"/>
    <w:rsid w:val="001E2B18"/>
    <w:rsid w:val="001F0C3F"/>
    <w:rsid w:val="001F269E"/>
    <w:rsid w:val="001F4701"/>
    <w:rsid w:val="001F7A5B"/>
    <w:rsid w:val="00201364"/>
    <w:rsid w:val="002027DC"/>
    <w:rsid w:val="00206706"/>
    <w:rsid w:val="00207364"/>
    <w:rsid w:val="00210422"/>
    <w:rsid w:val="00217193"/>
    <w:rsid w:val="00217496"/>
    <w:rsid w:val="00223848"/>
    <w:rsid w:val="002267D8"/>
    <w:rsid w:val="002278A8"/>
    <w:rsid w:val="00231FED"/>
    <w:rsid w:val="00233542"/>
    <w:rsid w:val="002410E1"/>
    <w:rsid w:val="0024615E"/>
    <w:rsid w:val="00246525"/>
    <w:rsid w:val="00247BFD"/>
    <w:rsid w:val="002534F7"/>
    <w:rsid w:val="00256E95"/>
    <w:rsid w:val="00260379"/>
    <w:rsid w:val="00261DBC"/>
    <w:rsid w:val="00262BAD"/>
    <w:rsid w:val="002636A7"/>
    <w:rsid w:val="00263C0A"/>
    <w:rsid w:val="00263C21"/>
    <w:rsid w:val="00263D13"/>
    <w:rsid w:val="00265996"/>
    <w:rsid w:val="002705D1"/>
    <w:rsid w:val="002741D2"/>
    <w:rsid w:val="002762CE"/>
    <w:rsid w:val="002825A1"/>
    <w:rsid w:val="00282DEB"/>
    <w:rsid w:val="00285A6A"/>
    <w:rsid w:val="002933BA"/>
    <w:rsid w:val="00294C07"/>
    <w:rsid w:val="002A0AEC"/>
    <w:rsid w:val="002A0CE3"/>
    <w:rsid w:val="002A0EBD"/>
    <w:rsid w:val="002A0FFF"/>
    <w:rsid w:val="002A4432"/>
    <w:rsid w:val="002A7EC5"/>
    <w:rsid w:val="002B1091"/>
    <w:rsid w:val="002C45B5"/>
    <w:rsid w:val="002C6BC0"/>
    <w:rsid w:val="002C6DFC"/>
    <w:rsid w:val="002D63F0"/>
    <w:rsid w:val="002E1051"/>
    <w:rsid w:val="002E2416"/>
    <w:rsid w:val="002E5432"/>
    <w:rsid w:val="002E591F"/>
    <w:rsid w:val="002E6FB5"/>
    <w:rsid w:val="002F196A"/>
    <w:rsid w:val="002F1D87"/>
    <w:rsid w:val="002F22DB"/>
    <w:rsid w:val="002F69A7"/>
    <w:rsid w:val="002F79A2"/>
    <w:rsid w:val="00300A23"/>
    <w:rsid w:val="00306B41"/>
    <w:rsid w:val="0030739A"/>
    <w:rsid w:val="00307E03"/>
    <w:rsid w:val="003123CA"/>
    <w:rsid w:val="003135C7"/>
    <w:rsid w:val="00314461"/>
    <w:rsid w:val="00315068"/>
    <w:rsid w:val="003162ED"/>
    <w:rsid w:val="00321783"/>
    <w:rsid w:val="003221C4"/>
    <w:rsid w:val="003221F9"/>
    <w:rsid w:val="00324870"/>
    <w:rsid w:val="00325B2B"/>
    <w:rsid w:val="00336684"/>
    <w:rsid w:val="00336747"/>
    <w:rsid w:val="00336F67"/>
    <w:rsid w:val="00341523"/>
    <w:rsid w:val="00343A78"/>
    <w:rsid w:val="003445E9"/>
    <w:rsid w:val="0034534B"/>
    <w:rsid w:val="00345F7D"/>
    <w:rsid w:val="00354407"/>
    <w:rsid w:val="00355434"/>
    <w:rsid w:val="0036016C"/>
    <w:rsid w:val="00362793"/>
    <w:rsid w:val="003637D5"/>
    <w:rsid w:val="0036397E"/>
    <w:rsid w:val="0036642B"/>
    <w:rsid w:val="00370BC9"/>
    <w:rsid w:val="00376AA1"/>
    <w:rsid w:val="00377838"/>
    <w:rsid w:val="003810CE"/>
    <w:rsid w:val="003826BA"/>
    <w:rsid w:val="00383B69"/>
    <w:rsid w:val="0038507A"/>
    <w:rsid w:val="00387454"/>
    <w:rsid w:val="00390FC6"/>
    <w:rsid w:val="00392714"/>
    <w:rsid w:val="00392E1E"/>
    <w:rsid w:val="0039350D"/>
    <w:rsid w:val="003939B0"/>
    <w:rsid w:val="00395D98"/>
    <w:rsid w:val="003A10DE"/>
    <w:rsid w:val="003A2474"/>
    <w:rsid w:val="003B1CAC"/>
    <w:rsid w:val="003B28E3"/>
    <w:rsid w:val="003B2F36"/>
    <w:rsid w:val="003B3754"/>
    <w:rsid w:val="003B5B9A"/>
    <w:rsid w:val="003B5C8B"/>
    <w:rsid w:val="003B6866"/>
    <w:rsid w:val="003B79E6"/>
    <w:rsid w:val="003C6DD4"/>
    <w:rsid w:val="003C6E7E"/>
    <w:rsid w:val="003D0B2E"/>
    <w:rsid w:val="003D18D7"/>
    <w:rsid w:val="003D1CBD"/>
    <w:rsid w:val="003D2158"/>
    <w:rsid w:val="003D36D4"/>
    <w:rsid w:val="003D4F40"/>
    <w:rsid w:val="003D5E79"/>
    <w:rsid w:val="003D788F"/>
    <w:rsid w:val="003E0D3E"/>
    <w:rsid w:val="003E1CC1"/>
    <w:rsid w:val="003E3177"/>
    <w:rsid w:val="003E5245"/>
    <w:rsid w:val="003F2A04"/>
    <w:rsid w:val="00401223"/>
    <w:rsid w:val="00401FF7"/>
    <w:rsid w:val="00403CBB"/>
    <w:rsid w:val="0040522C"/>
    <w:rsid w:val="00405ED7"/>
    <w:rsid w:val="0041407C"/>
    <w:rsid w:val="00422413"/>
    <w:rsid w:val="00422879"/>
    <w:rsid w:val="004247DA"/>
    <w:rsid w:val="00430761"/>
    <w:rsid w:val="0043379D"/>
    <w:rsid w:val="00440E9F"/>
    <w:rsid w:val="00442147"/>
    <w:rsid w:val="00452490"/>
    <w:rsid w:val="0045373B"/>
    <w:rsid w:val="004550D7"/>
    <w:rsid w:val="00456C4A"/>
    <w:rsid w:val="00460112"/>
    <w:rsid w:val="00462477"/>
    <w:rsid w:val="00464A7E"/>
    <w:rsid w:val="00466877"/>
    <w:rsid w:val="00472875"/>
    <w:rsid w:val="00472CDD"/>
    <w:rsid w:val="00477B37"/>
    <w:rsid w:val="004829CF"/>
    <w:rsid w:val="00484169"/>
    <w:rsid w:val="00484F6F"/>
    <w:rsid w:val="00485011"/>
    <w:rsid w:val="00490157"/>
    <w:rsid w:val="004907E7"/>
    <w:rsid w:val="00491147"/>
    <w:rsid w:val="004A078F"/>
    <w:rsid w:val="004A3FE3"/>
    <w:rsid w:val="004A41F7"/>
    <w:rsid w:val="004A5B58"/>
    <w:rsid w:val="004A6084"/>
    <w:rsid w:val="004A6193"/>
    <w:rsid w:val="004B12D6"/>
    <w:rsid w:val="004B626F"/>
    <w:rsid w:val="004C1F54"/>
    <w:rsid w:val="004C3A14"/>
    <w:rsid w:val="004C5833"/>
    <w:rsid w:val="004C5FFF"/>
    <w:rsid w:val="004C7134"/>
    <w:rsid w:val="004D126F"/>
    <w:rsid w:val="004D2259"/>
    <w:rsid w:val="004E0561"/>
    <w:rsid w:val="004E168C"/>
    <w:rsid w:val="004E41C9"/>
    <w:rsid w:val="004E465C"/>
    <w:rsid w:val="004E5E51"/>
    <w:rsid w:val="004E7477"/>
    <w:rsid w:val="004E798C"/>
    <w:rsid w:val="004F2EFD"/>
    <w:rsid w:val="004F538A"/>
    <w:rsid w:val="00502632"/>
    <w:rsid w:val="005027C2"/>
    <w:rsid w:val="005031F7"/>
    <w:rsid w:val="00512C36"/>
    <w:rsid w:val="00516B72"/>
    <w:rsid w:val="00516DE5"/>
    <w:rsid w:val="00526BA3"/>
    <w:rsid w:val="00530AF6"/>
    <w:rsid w:val="00537B6E"/>
    <w:rsid w:val="00542691"/>
    <w:rsid w:val="00543E63"/>
    <w:rsid w:val="005512D1"/>
    <w:rsid w:val="00560786"/>
    <w:rsid w:val="005627EE"/>
    <w:rsid w:val="005637BA"/>
    <w:rsid w:val="00563933"/>
    <w:rsid w:val="00564136"/>
    <w:rsid w:val="005654C3"/>
    <w:rsid w:val="00566CFF"/>
    <w:rsid w:val="00570068"/>
    <w:rsid w:val="00570074"/>
    <w:rsid w:val="00571F4F"/>
    <w:rsid w:val="005728F1"/>
    <w:rsid w:val="005735A5"/>
    <w:rsid w:val="00574192"/>
    <w:rsid w:val="0058128F"/>
    <w:rsid w:val="00582CEA"/>
    <w:rsid w:val="0058769D"/>
    <w:rsid w:val="00592740"/>
    <w:rsid w:val="00593A1D"/>
    <w:rsid w:val="00596571"/>
    <w:rsid w:val="00597917"/>
    <w:rsid w:val="005A0297"/>
    <w:rsid w:val="005A1772"/>
    <w:rsid w:val="005A75B1"/>
    <w:rsid w:val="005A784B"/>
    <w:rsid w:val="005B0ED4"/>
    <w:rsid w:val="005B3394"/>
    <w:rsid w:val="005B6045"/>
    <w:rsid w:val="005C6386"/>
    <w:rsid w:val="005C67BC"/>
    <w:rsid w:val="005C6D88"/>
    <w:rsid w:val="005D2835"/>
    <w:rsid w:val="005D336A"/>
    <w:rsid w:val="005D4268"/>
    <w:rsid w:val="005D6654"/>
    <w:rsid w:val="005D670B"/>
    <w:rsid w:val="005D6903"/>
    <w:rsid w:val="005E0D84"/>
    <w:rsid w:val="005E2C10"/>
    <w:rsid w:val="005F65B1"/>
    <w:rsid w:val="005F7535"/>
    <w:rsid w:val="00600F4A"/>
    <w:rsid w:val="00602BCE"/>
    <w:rsid w:val="0062070E"/>
    <w:rsid w:val="00621586"/>
    <w:rsid w:val="00621EC2"/>
    <w:rsid w:val="00625FD2"/>
    <w:rsid w:val="00641949"/>
    <w:rsid w:val="00641BEF"/>
    <w:rsid w:val="00643AD4"/>
    <w:rsid w:val="006445F3"/>
    <w:rsid w:val="0065034C"/>
    <w:rsid w:val="006541C7"/>
    <w:rsid w:val="0065551A"/>
    <w:rsid w:val="006565C3"/>
    <w:rsid w:val="00660BBC"/>
    <w:rsid w:val="00661A6D"/>
    <w:rsid w:val="00664324"/>
    <w:rsid w:val="006672D0"/>
    <w:rsid w:val="00667C42"/>
    <w:rsid w:val="0067192D"/>
    <w:rsid w:val="00671F89"/>
    <w:rsid w:val="0067506C"/>
    <w:rsid w:val="00680FD2"/>
    <w:rsid w:val="00681684"/>
    <w:rsid w:val="0068177C"/>
    <w:rsid w:val="00681E2E"/>
    <w:rsid w:val="006825A8"/>
    <w:rsid w:val="00682B0A"/>
    <w:rsid w:val="00686983"/>
    <w:rsid w:val="00690F7F"/>
    <w:rsid w:val="00693017"/>
    <w:rsid w:val="006945E0"/>
    <w:rsid w:val="006958DB"/>
    <w:rsid w:val="00695FD7"/>
    <w:rsid w:val="006964B8"/>
    <w:rsid w:val="00696A49"/>
    <w:rsid w:val="006B1F33"/>
    <w:rsid w:val="006B316F"/>
    <w:rsid w:val="006B4547"/>
    <w:rsid w:val="006B71E9"/>
    <w:rsid w:val="006B738B"/>
    <w:rsid w:val="006C07B0"/>
    <w:rsid w:val="006C1AEE"/>
    <w:rsid w:val="006C2185"/>
    <w:rsid w:val="006C35A4"/>
    <w:rsid w:val="006C40D8"/>
    <w:rsid w:val="006C537C"/>
    <w:rsid w:val="006C6574"/>
    <w:rsid w:val="006D184F"/>
    <w:rsid w:val="006D1FB2"/>
    <w:rsid w:val="006D3B78"/>
    <w:rsid w:val="006D4E84"/>
    <w:rsid w:val="006D5DFC"/>
    <w:rsid w:val="006D6265"/>
    <w:rsid w:val="006D6849"/>
    <w:rsid w:val="006D69DA"/>
    <w:rsid w:val="006E369F"/>
    <w:rsid w:val="006E4B01"/>
    <w:rsid w:val="006E7938"/>
    <w:rsid w:val="006E79A2"/>
    <w:rsid w:val="006F0E80"/>
    <w:rsid w:val="006F2E87"/>
    <w:rsid w:val="006F30DB"/>
    <w:rsid w:val="006F70B8"/>
    <w:rsid w:val="00700087"/>
    <w:rsid w:val="007021C0"/>
    <w:rsid w:val="00703D55"/>
    <w:rsid w:val="007108FD"/>
    <w:rsid w:val="00712A3F"/>
    <w:rsid w:val="00716F16"/>
    <w:rsid w:val="00717A90"/>
    <w:rsid w:val="007202F9"/>
    <w:rsid w:val="00725423"/>
    <w:rsid w:val="007312F2"/>
    <w:rsid w:val="00733B5E"/>
    <w:rsid w:val="007345C8"/>
    <w:rsid w:val="00736B7F"/>
    <w:rsid w:val="00737DCB"/>
    <w:rsid w:val="007417E0"/>
    <w:rsid w:val="00741A49"/>
    <w:rsid w:val="00747249"/>
    <w:rsid w:val="007524C9"/>
    <w:rsid w:val="00756C29"/>
    <w:rsid w:val="00760941"/>
    <w:rsid w:val="00761A7E"/>
    <w:rsid w:val="0076267F"/>
    <w:rsid w:val="007640AC"/>
    <w:rsid w:val="00765BFE"/>
    <w:rsid w:val="00767CC0"/>
    <w:rsid w:val="007705CD"/>
    <w:rsid w:val="00772006"/>
    <w:rsid w:val="00773660"/>
    <w:rsid w:val="00774119"/>
    <w:rsid w:val="007770FE"/>
    <w:rsid w:val="007809AF"/>
    <w:rsid w:val="0078140B"/>
    <w:rsid w:val="007835B3"/>
    <w:rsid w:val="0079063D"/>
    <w:rsid w:val="007958B6"/>
    <w:rsid w:val="007A3A03"/>
    <w:rsid w:val="007A3C6C"/>
    <w:rsid w:val="007A5E62"/>
    <w:rsid w:val="007B4E28"/>
    <w:rsid w:val="007B6ACE"/>
    <w:rsid w:val="007C651F"/>
    <w:rsid w:val="007C7371"/>
    <w:rsid w:val="007C7D64"/>
    <w:rsid w:val="007D1F49"/>
    <w:rsid w:val="007D2015"/>
    <w:rsid w:val="007D26AB"/>
    <w:rsid w:val="007D6DEF"/>
    <w:rsid w:val="007D6FEA"/>
    <w:rsid w:val="007E0BA4"/>
    <w:rsid w:val="007E1566"/>
    <w:rsid w:val="007E2376"/>
    <w:rsid w:val="007E7B2D"/>
    <w:rsid w:val="007F2140"/>
    <w:rsid w:val="007F28D6"/>
    <w:rsid w:val="007F2D89"/>
    <w:rsid w:val="008007D6"/>
    <w:rsid w:val="00800CCE"/>
    <w:rsid w:val="008033CE"/>
    <w:rsid w:val="0080370B"/>
    <w:rsid w:val="00803BB8"/>
    <w:rsid w:val="00807AD2"/>
    <w:rsid w:val="00810995"/>
    <w:rsid w:val="008123CA"/>
    <w:rsid w:val="00814A59"/>
    <w:rsid w:val="00817932"/>
    <w:rsid w:val="008227FD"/>
    <w:rsid w:val="00826C37"/>
    <w:rsid w:val="00830F97"/>
    <w:rsid w:val="0083349E"/>
    <w:rsid w:val="00833C5D"/>
    <w:rsid w:val="00836177"/>
    <w:rsid w:val="008412A4"/>
    <w:rsid w:val="00847EBF"/>
    <w:rsid w:val="008506B0"/>
    <w:rsid w:val="00854D48"/>
    <w:rsid w:val="00855273"/>
    <w:rsid w:val="00862783"/>
    <w:rsid w:val="00864C07"/>
    <w:rsid w:val="00871FC4"/>
    <w:rsid w:val="00874A33"/>
    <w:rsid w:val="0088329D"/>
    <w:rsid w:val="008849E3"/>
    <w:rsid w:val="008913C5"/>
    <w:rsid w:val="00891B38"/>
    <w:rsid w:val="00893DA3"/>
    <w:rsid w:val="00897054"/>
    <w:rsid w:val="008A1454"/>
    <w:rsid w:val="008A1CDD"/>
    <w:rsid w:val="008A3DBD"/>
    <w:rsid w:val="008A5830"/>
    <w:rsid w:val="008A71A3"/>
    <w:rsid w:val="008B2AD0"/>
    <w:rsid w:val="008B2CD8"/>
    <w:rsid w:val="008B3F18"/>
    <w:rsid w:val="008B433E"/>
    <w:rsid w:val="008C1339"/>
    <w:rsid w:val="008C7B11"/>
    <w:rsid w:val="008D07B4"/>
    <w:rsid w:val="008D09A3"/>
    <w:rsid w:val="008D3650"/>
    <w:rsid w:val="008D6290"/>
    <w:rsid w:val="008D68CA"/>
    <w:rsid w:val="008E3F89"/>
    <w:rsid w:val="008E4938"/>
    <w:rsid w:val="008E6293"/>
    <w:rsid w:val="008E6F00"/>
    <w:rsid w:val="008E70CA"/>
    <w:rsid w:val="008E73A4"/>
    <w:rsid w:val="008F10BC"/>
    <w:rsid w:val="008F7E5E"/>
    <w:rsid w:val="0090063F"/>
    <w:rsid w:val="00903E1E"/>
    <w:rsid w:val="009126E0"/>
    <w:rsid w:val="009143D3"/>
    <w:rsid w:val="00915B05"/>
    <w:rsid w:val="0091726D"/>
    <w:rsid w:val="00920412"/>
    <w:rsid w:val="0092285E"/>
    <w:rsid w:val="00922B55"/>
    <w:rsid w:val="009238ED"/>
    <w:rsid w:val="0093056A"/>
    <w:rsid w:val="0093238B"/>
    <w:rsid w:val="0093294B"/>
    <w:rsid w:val="00933910"/>
    <w:rsid w:val="00937E65"/>
    <w:rsid w:val="00945429"/>
    <w:rsid w:val="00945E84"/>
    <w:rsid w:val="009463D5"/>
    <w:rsid w:val="00950806"/>
    <w:rsid w:val="00951ACA"/>
    <w:rsid w:val="00952516"/>
    <w:rsid w:val="00955E57"/>
    <w:rsid w:val="00957134"/>
    <w:rsid w:val="009579D5"/>
    <w:rsid w:val="00961C4B"/>
    <w:rsid w:val="009623AE"/>
    <w:rsid w:val="00963AC4"/>
    <w:rsid w:val="00972435"/>
    <w:rsid w:val="00973AD5"/>
    <w:rsid w:val="00982620"/>
    <w:rsid w:val="009829C7"/>
    <w:rsid w:val="00986455"/>
    <w:rsid w:val="00986A6A"/>
    <w:rsid w:val="00986D2A"/>
    <w:rsid w:val="00990309"/>
    <w:rsid w:val="0099176C"/>
    <w:rsid w:val="009920ED"/>
    <w:rsid w:val="00992D8F"/>
    <w:rsid w:val="00996D79"/>
    <w:rsid w:val="009A1609"/>
    <w:rsid w:val="009A51E1"/>
    <w:rsid w:val="009A63A6"/>
    <w:rsid w:val="009A7770"/>
    <w:rsid w:val="009B0671"/>
    <w:rsid w:val="009B30E6"/>
    <w:rsid w:val="009B5415"/>
    <w:rsid w:val="009B64B9"/>
    <w:rsid w:val="009C1BD9"/>
    <w:rsid w:val="009C2A26"/>
    <w:rsid w:val="009C4D5F"/>
    <w:rsid w:val="009C54ED"/>
    <w:rsid w:val="009D4309"/>
    <w:rsid w:val="009D518A"/>
    <w:rsid w:val="009E37D1"/>
    <w:rsid w:val="009E3D56"/>
    <w:rsid w:val="009E558A"/>
    <w:rsid w:val="009F1A3D"/>
    <w:rsid w:val="009F3729"/>
    <w:rsid w:val="009F5CD8"/>
    <w:rsid w:val="009F70F5"/>
    <w:rsid w:val="009F770E"/>
    <w:rsid w:val="00A00EFB"/>
    <w:rsid w:val="00A040F0"/>
    <w:rsid w:val="00A05A87"/>
    <w:rsid w:val="00A103B0"/>
    <w:rsid w:val="00A2001C"/>
    <w:rsid w:val="00A22F00"/>
    <w:rsid w:val="00A24007"/>
    <w:rsid w:val="00A25B55"/>
    <w:rsid w:val="00A31514"/>
    <w:rsid w:val="00A341CC"/>
    <w:rsid w:val="00A36D8E"/>
    <w:rsid w:val="00A42CDE"/>
    <w:rsid w:val="00A45074"/>
    <w:rsid w:val="00A50551"/>
    <w:rsid w:val="00A53F2E"/>
    <w:rsid w:val="00A55FCC"/>
    <w:rsid w:val="00A56300"/>
    <w:rsid w:val="00A63884"/>
    <w:rsid w:val="00A670B9"/>
    <w:rsid w:val="00A71286"/>
    <w:rsid w:val="00A77552"/>
    <w:rsid w:val="00A819F1"/>
    <w:rsid w:val="00A916D0"/>
    <w:rsid w:val="00A936E3"/>
    <w:rsid w:val="00AA34AC"/>
    <w:rsid w:val="00AA6B62"/>
    <w:rsid w:val="00AA705A"/>
    <w:rsid w:val="00AB24CB"/>
    <w:rsid w:val="00AB2640"/>
    <w:rsid w:val="00AB677A"/>
    <w:rsid w:val="00AC1D99"/>
    <w:rsid w:val="00AC63F9"/>
    <w:rsid w:val="00AD02B5"/>
    <w:rsid w:val="00AD08F6"/>
    <w:rsid w:val="00AD1651"/>
    <w:rsid w:val="00AD2817"/>
    <w:rsid w:val="00AD72E6"/>
    <w:rsid w:val="00AD7FC3"/>
    <w:rsid w:val="00AE56E4"/>
    <w:rsid w:val="00AF1954"/>
    <w:rsid w:val="00AF1B1F"/>
    <w:rsid w:val="00AF1CD2"/>
    <w:rsid w:val="00AF4AE1"/>
    <w:rsid w:val="00AF5727"/>
    <w:rsid w:val="00B01D3C"/>
    <w:rsid w:val="00B022A3"/>
    <w:rsid w:val="00B038DF"/>
    <w:rsid w:val="00B12239"/>
    <w:rsid w:val="00B14B69"/>
    <w:rsid w:val="00B14D82"/>
    <w:rsid w:val="00B16054"/>
    <w:rsid w:val="00B16D99"/>
    <w:rsid w:val="00B208EF"/>
    <w:rsid w:val="00B23DB7"/>
    <w:rsid w:val="00B257ED"/>
    <w:rsid w:val="00B25F31"/>
    <w:rsid w:val="00B27253"/>
    <w:rsid w:val="00B3146F"/>
    <w:rsid w:val="00B31690"/>
    <w:rsid w:val="00B32A42"/>
    <w:rsid w:val="00B3471E"/>
    <w:rsid w:val="00B34CE2"/>
    <w:rsid w:val="00B354AC"/>
    <w:rsid w:val="00B36AB4"/>
    <w:rsid w:val="00B40AEE"/>
    <w:rsid w:val="00B41106"/>
    <w:rsid w:val="00B46F82"/>
    <w:rsid w:val="00B479A1"/>
    <w:rsid w:val="00B52AF7"/>
    <w:rsid w:val="00B5306A"/>
    <w:rsid w:val="00B55060"/>
    <w:rsid w:val="00B57EE7"/>
    <w:rsid w:val="00B6329C"/>
    <w:rsid w:val="00B6518F"/>
    <w:rsid w:val="00B67BF6"/>
    <w:rsid w:val="00B706B2"/>
    <w:rsid w:val="00B71916"/>
    <w:rsid w:val="00B72F13"/>
    <w:rsid w:val="00B75D20"/>
    <w:rsid w:val="00B778C0"/>
    <w:rsid w:val="00B805BE"/>
    <w:rsid w:val="00B8268E"/>
    <w:rsid w:val="00B83CBF"/>
    <w:rsid w:val="00B86462"/>
    <w:rsid w:val="00B9042A"/>
    <w:rsid w:val="00B9104C"/>
    <w:rsid w:val="00B91FF2"/>
    <w:rsid w:val="00B93646"/>
    <w:rsid w:val="00BA1DE0"/>
    <w:rsid w:val="00BA30F2"/>
    <w:rsid w:val="00BA623D"/>
    <w:rsid w:val="00BA735B"/>
    <w:rsid w:val="00BA749F"/>
    <w:rsid w:val="00BB0C4D"/>
    <w:rsid w:val="00BB1C12"/>
    <w:rsid w:val="00BC222F"/>
    <w:rsid w:val="00BC423C"/>
    <w:rsid w:val="00BC7580"/>
    <w:rsid w:val="00BD1069"/>
    <w:rsid w:val="00BD3B2A"/>
    <w:rsid w:val="00BD4363"/>
    <w:rsid w:val="00BE3974"/>
    <w:rsid w:val="00BE3D8A"/>
    <w:rsid w:val="00BE555F"/>
    <w:rsid w:val="00BF0A80"/>
    <w:rsid w:val="00BF26A4"/>
    <w:rsid w:val="00BF68F4"/>
    <w:rsid w:val="00BF6A69"/>
    <w:rsid w:val="00C00086"/>
    <w:rsid w:val="00C006A0"/>
    <w:rsid w:val="00C0353D"/>
    <w:rsid w:val="00C0504A"/>
    <w:rsid w:val="00C05B9A"/>
    <w:rsid w:val="00C063A7"/>
    <w:rsid w:val="00C07E9B"/>
    <w:rsid w:val="00C10558"/>
    <w:rsid w:val="00C1101B"/>
    <w:rsid w:val="00C2309D"/>
    <w:rsid w:val="00C252A3"/>
    <w:rsid w:val="00C26097"/>
    <w:rsid w:val="00C4016F"/>
    <w:rsid w:val="00C41C4B"/>
    <w:rsid w:val="00C4696E"/>
    <w:rsid w:val="00C471C4"/>
    <w:rsid w:val="00C473ED"/>
    <w:rsid w:val="00C52045"/>
    <w:rsid w:val="00C52911"/>
    <w:rsid w:val="00C52E08"/>
    <w:rsid w:val="00C54D01"/>
    <w:rsid w:val="00C625AA"/>
    <w:rsid w:val="00C647AE"/>
    <w:rsid w:val="00C64A2C"/>
    <w:rsid w:val="00C653C8"/>
    <w:rsid w:val="00C70840"/>
    <w:rsid w:val="00C71371"/>
    <w:rsid w:val="00C71BE9"/>
    <w:rsid w:val="00C740F7"/>
    <w:rsid w:val="00C7479E"/>
    <w:rsid w:val="00C7480A"/>
    <w:rsid w:val="00C81F44"/>
    <w:rsid w:val="00C9281F"/>
    <w:rsid w:val="00C93C8B"/>
    <w:rsid w:val="00C956BC"/>
    <w:rsid w:val="00C9591C"/>
    <w:rsid w:val="00CA1EEF"/>
    <w:rsid w:val="00CA34EE"/>
    <w:rsid w:val="00CA57AC"/>
    <w:rsid w:val="00CB5019"/>
    <w:rsid w:val="00CC1AF8"/>
    <w:rsid w:val="00CC6752"/>
    <w:rsid w:val="00CC7293"/>
    <w:rsid w:val="00CD0614"/>
    <w:rsid w:val="00CD3DB7"/>
    <w:rsid w:val="00CD68FD"/>
    <w:rsid w:val="00CD6E64"/>
    <w:rsid w:val="00CE3E5C"/>
    <w:rsid w:val="00CE4A99"/>
    <w:rsid w:val="00CE5DD8"/>
    <w:rsid w:val="00CE7FA2"/>
    <w:rsid w:val="00CF16A6"/>
    <w:rsid w:val="00CF3ACF"/>
    <w:rsid w:val="00CF4BD8"/>
    <w:rsid w:val="00CF4FFE"/>
    <w:rsid w:val="00CF5F52"/>
    <w:rsid w:val="00D02F20"/>
    <w:rsid w:val="00D079E2"/>
    <w:rsid w:val="00D10757"/>
    <w:rsid w:val="00D1316C"/>
    <w:rsid w:val="00D221D8"/>
    <w:rsid w:val="00D27B2A"/>
    <w:rsid w:val="00D307B7"/>
    <w:rsid w:val="00D33246"/>
    <w:rsid w:val="00D3488C"/>
    <w:rsid w:val="00D430FB"/>
    <w:rsid w:val="00D44149"/>
    <w:rsid w:val="00D45739"/>
    <w:rsid w:val="00D45C9D"/>
    <w:rsid w:val="00D46DA9"/>
    <w:rsid w:val="00D534AA"/>
    <w:rsid w:val="00D546F6"/>
    <w:rsid w:val="00D56028"/>
    <w:rsid w:val="00D6038B"/>
    <w:rsid w:val="00D6294F"/>
    <w:rsid w:val="00D6469F"/>
    <w:rsid w:val="00D663F0"/>
    <w:rsid w:val="00D70361"/>
    <w:rsid w:val="00D71F1D"/>
    <w:rsid w:val="00D72081"/>
    <w:rsid w:val="00D75356"/>
    <w:rsid w:val="00D76EA9"/>
    <w:rsid w:val="00D778F2"/>
    <w:rsid w:val="00D81DFF"/>
    <w:rsid w:val="00D83620"/>
    <w:rsid w:val="00D90F85"/>
    <w:rsid w:val="00D90FDD"/>
    <w:rsid w:val="00D92731"/>
    <w:rsid w:val="00D93F0A"/>
    <w:rsid w:val="00D95F8C"/>
    <w:rsid w:val="00D979EA"/>
    <w:rsid w:val="00DA0A0A"/>
    <w:rsid w:val="00DA3E72"/>
    <w:rsid w:val="00DA51CB"/>
    <w:rsid w:val="00DB04EB"/>
    <w:rsid w:val="00DB2A9B"/>
    <w:rsid w:val="00DB4F25"/>
    <w:rsid w:val="00DC424F"/>
    <w:rsid w:val="00DC731A"/>
    <w:rsid w:val="00DD251D"/>
    <w:rsid w:val="00DD6CFB"/>
    <w:rsid w:val="00DE509F"/>
    <w:rsid w:val="00DF1059"/>
    <w:rsid w:val="00DF5100"/>
    <w:rsid w:val="00DF7135"/>
    <w:rsid w:val="00E013E2"/>
    <w:rsid w:val="00E068A0"/>
    <w:rsid w:val="00E13BAD"/>
    <w:rsid w:val="00E13D64"/>
    <w:rsid w:val="00E15948"/>
    <w:rsid w:val="00E23253"/>
    <w:rsid w:val="00E23843"/>
    <w:rsid w:val="00E30598"/>
    <w:rsid w:val="00E366C3"/>
    <w:rsid w:val="00E40001"/>
    <w:rsid w:val="00E400F7"/>
    <w:rsid w:val="00E401B8"/>
    <w:rsid w:val="00E46268"/>
    <w:rsid w:val="00E46B97"/>
    <w:rsid w:val="00E47731"/>
    <w:rsid w:val="00E547AA"/>
    <w:rsid w:val="00E55FC8"/>
    <w:rsid w:val="00E56F68"/>
    <w:rsid w:val="00E655E8"/>
    <w:rsid w:val="00E72F39"/>
    <w:rsid w:val="00E777DB"/>
    <w:rsid w:val="00E82174"/>
    <w:rsid w:val="00E83B25"/>
    <w:rsid w:val="00E84E41"/>
    <w:rsid w:val="00E86F40"/>
    <w:rsid w:val="00E97023"/>
    <w:rsid w:val="00E9749F"/>
    <w:rsid w:val="00EA193C"/>
    <w:rsid w:val="00EA1B6C"/>
    <w:rsid w:val="00EA1CEF"/>
    <w:rsid w:val="00EB1512"/>
    <w:rsid w:val="00EB4089"/>
    <w:rsid w:val="00EB4F8D"/>
    <w:rsid w:val="00EB7D99"/>
    <w:rsid w:val="00EC13DA"/>
    <w:rsid w:val="00EC4EE0"/>
    <w:rsid w:val="00EC66BE"/>
    <w:rsid w:val="00EC7DE6"/>
    <w:rsid w:val="00ED6D1E"/>
    <w:rsid w:val="00EE0C97"/>
    <w:rsid w:val="00EE1892"/>
    <w:rsid w:val="00EE3A6F"/>
    <w:rsid w:val="00EE50C0"/>
    <w:rsid w:val="00EE5B24"/>
    <w:rsid w:val="00EE6D8D"/>
    <w:rsid w:val="00EF0122"/>
    <w:rsid w:val="00EF0758"/>
    <w:rsid w:val="00EF2461"/>
    <w:rsid w:val="00EF29A5"/>
    <w:rsid w:val="00EF3503"/>
    <w:rsid w:val="00EF417E"/>
    <w:rsid w:val="00EF559A"/>
    <w:rsid w:val="00EF6409"/>
    <w:rsid w:val="00F011EF"/>
    <w:rsid w:val="00F02E6C"/>
    <w:rsid w:val="00F0771E"/>
    <w:rsid w:val="00F12A40"/>
    <w:rsid w:val="00F143EE"/>
    <w:rsid w:val="00F241B5"/>
    <w:rsid w:val="00F321C3"/>
    <w:rsid w:val="00F34158"/>
    <w:rsid w:val="00F35CAB"/>
    <w:rsid w:val="00F37B4A"/>
    <w:rsid w:val="00F473D4"/>
    <w:rsid w:val="00F47A64"/>
    <w:rsid w:val="00F53C09"/>
    <w:rsid w:val="00F6557E"/>
    <w:rsid w:val="00F66115"/>
    <w:rsid w:val="00F7067D"/>
    <w:rsid w:val="00F80A49"/>
    <w:rsid w:val="00F810A0"/>
    <w:rsid w:val="00F84AE8"/>
    <w:rsid w:val="00F85B70"/>
    <w:rsid w:val="00F95252"/>
    <w:rsid w:val="00F95903"/>
    <w:rsid w:val="00F96B41"/>
    <w:rsid w:val="00FA1086"/>
    <w:rsid w:val="00FA1917"/>
    <w:rsid w:val="00FA1EEC"/>
    <w:rsid w:val="00FA41C9"/>
    <w:rsid w:val="00FB4B8B"/>
    <w:rsid w:val="00FB5D2D"/>
    <w:rsid w:val="00FC0F58"/>
    <w:rsid w:val="00FC7E79"/>
    <w:rsid w:val="00FD1759"/>
    <w:rsid w:val="00FD28D1"/>
    <w:rsid w:val="00FD6668"/>
    <w:rsid w:val="00FE0989"/>
    <w:rsid w:val="00FE308B"/>
    <w:rsid w:val="00FE5D15"/>
    <w:rsid w:val="00FE5EF6"/>
    <w:rsid w:val="00FF0E58"/>
    <w:rsid w:val="00FF1BF7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000F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B38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uiPriority w:val="99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99"/>
    <w:rsid w:val="00B9042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link w:val="Akapitzlist"/>
    <w:uiPriority w:val="34"/>
    <w:qFormat/>
    <w:rsid w:val="00B805BE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2073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343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0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9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2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3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86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36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8546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69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68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2736A-4671-4D0A-B69A-1C44289D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Links>
    <vt:vector size="24" baseType="variant">
      <vt:variant>
        <vt:i4>4325389</vt:i4>
      </vt:variant>
      <vt:variant>
        <vt:i4>9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  <vt:variant>
        <vt:i4>1900671</vt:i4>
      </vt:variant>
      <vt:variant>
        <vt:i4>6</vt:i4>
      </vt:variant>
      <vt:variant>
        <vt:i4>0</vt:i4>
      </vt:variant>
      <vt:variant>
        <vt:i4>5</vt:i4>
      </vt:variant>
      <vt:variant>
        <vt:lpwstr>mailto:zampub@zozmswia.katowice.pl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mailto:zozmswia@zozmswia.katowice.pl</vt:lpwstr>
      </vt:variant>
      <vt:variant>
        <vt:lpwstr/>
      </vt:variant>
      <vt:variant>
        <vt:i4>4325389</vt:i4>
      </vt:variant>
      <vt:variant>
        <vt:i4>0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szpital</cp:lastModifiedBy>
  <cp:revision>6</cp:revision>
  <cp:lastPrinted>2025-02-05T08:37:00Z</cp:lastPrinted>
  <dcterms:created xsi:type="dcterms:W3CDTF">2025-02-05T08:26:00Z</dcterms:created>
  <dcterms:modified xsi:type="dcterms:W3CDTF">2025-02-05T08:37:00Z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