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6C2CB9A" w14:textId="77777777" w:rsidR="00A2001C" w:rsidRPr="00EA1CEF" w:rsidRDefault="00A2001C" w:rsidP="00A2001C">
      <w:pPr>
        <w:pStyle w:val="Tytu"/>
        <w:spacing w:line="100" w:lineRule="atLeast"/>
        <w:jc w:val="left"/>
        <w:rPr>
          <w:sz w:val="22"/>
          <w:szCs w:val="22"/>
        </w:rPr>
      </w:pPr>
      <w:r w:rsidRPr="00EA1CEF">
        <w:rPr>
          <w:sz w:val="22"/>
          <w:szCs w:val="22"/>
        </w:rPr>
        <w:t>Znak sprawy TP/252/IK/1/25</w:t>
      </w:r>
    </w:p>
    <w:p w14:paraId="2A09CCC8" w14:textId="77777777" w:rsidR="00A2001C" w:rsidRPr="00EA1CEF" w:rsidRDefault="00A2001C" w:rsidP="00A2001C">
      <w:pPr>
        <w:ind w:left="284"/>
        <w:jc w:val="right"/>
        <w:rPr>
          <w:sz w:val="22"/>
          <w:szCs w:val="22"/>
        </w:rPr>
      </w:pPr>
    </w:p>
    <w:p w14:paraId="5501D59E" w14:textId="4E2B05F5" w:rsidR="00A2001C" w:rsidRPr="00EA1CEF" w:rsidRDefault="00A2001C" w:rsidP="00A2001C">
      <w:pPr>
        <w:jc w:val="right"/>
        <w:rPr>
          <w:sz w:val="22"/>
          <w:szCs w:val="22"/>
        </w:rPr>
      </w:pPr>
      <w:r w:rsidRPr="00EA1CEF">
        <w:rPr>
          <w:sz w:val="22"/>
          <w:szCs w:val="22"/>
        </w:rPr>
        <w:t xml:space="preserve">Załącznik nr </w:t>
      </w:r>
      <w:r w:rsidR="00C90859">
        <w:rPr>
          <w:sz w:val="22"/>
          <w:szCs w:val="22"/>
        </w:rPr>
        <w:t>11</w:t>
      </w:r>
      <w:r w:rsidRPr="00EA1CEF">
        <w:rPr>
          <w:sz w:val="22"/>
          <w:szCs w:val="22"/>
        </w:rPr>
        <w:t xml:space="preserve"> do SWZ</w:t>
      </w:r>
    </w:p>
    <w:p w14:paraId="2C092AFC" w14:textId="77777777" w:rsidR="00A2001C" w:rsidRPr="00EA1CEF" w:rsidRDefault="00A2001C" w:rsidP="009E3D56">
      <w:pPr>
        <w:ind w:left="5245"/>
        <w:jc w:val="center"/>
        <w:rPr>
          <w:i/>
          <w:sz w:val="22"/>
          <w:szCs w:val="22"/>
        </w:rPr>
      </w:pPr>
      <w:bookmarkStart w:id="0" w:name="_GoBack"/>
      <w:bookmarkEnd w:id="0"/>
    </w:p>
    <w:p w14:paraId="78C2468B" w14:textId="50192F5E" w:rsidR="00E86F40" w:rsidRPr="00EA1CEF" w:rsidRDefault="00E86F40" w:rsidP="009E3D56">
      <w:pPr>
        <w:ind w:left="5245"/>
        <w:jc w:val="center"/>
        <w:rPr>
          <w:i/>
          <w:sz w:val="22"/>
          <w:szCs w:val="2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2"/>
      </w:tblGrid>
      <w:tr w:rsidR="00C90859" w:rsidRPr="00EA1CEF" w14:paraId="1C0D7F62" w14:textId="77777777" w:rsidTr="008337D9">
        <w:tc>
          <w:tcPr>
            <w:tcW w:w="9922" w:type="dxa"/>
            <w:shd w:val="clear" w:color="auto" w:fill="DAEEF3" w:themeFill="accent5" w:themeFillTint="33"/>
          </w:tcPr>
          <w:p w14:paraId="50D013DC" w14:textId="77777777" w:rsidR="00C90859" w:rsidRPr="00EA1CEF" w:rsidRDefault="00C90859" w:rsidP="001D4B17">
            <w:pPr>
              <w:ind w:left="28"/>
              <w:jc w:val="both"/>
              <w:rPr>
                <w:kern w:val="2"/>
                <w:sz w:val="22"/>
                <w:szCs w:val="22"/>
              </w:rPr>
            </w:pPr>
            <w:r w:rsidRPr="00EA1CEF">
              <w:rPr>
                <w:i/>
                <w:sz w:val="22"/>
                <w:szCs w:val="22"/>
              </w:rPr>
              <w:br w:type="page"/>
            </w:r>
            <w:r w:rsidRPr="00EA1CEF">
              <w:rPr>
                <w:kern w:val="2"/>
                <w:sz w:val="22"/>
                <w:szCs w:val="22"/>
              </w:rPr>
              <w:br w:type="page"/>
            </w:r>
            <w:r w:rsidRPr="00EA1CEF">
              <w:rPr>
                <w:kern w:val="2"/>
                <w:sz w:val="22"/>
                <w:szCs w:val="22"/>
              </w:rPr>
              <w:br w:type="page"/>
            </w:r>
            <w:r w:rsidRPr="00EA1CEF">
              <w:rPr>
                <w:kern w:val="2"/>
                <w:sz w:val="22"/>
                <w:szCs w:val="22"/>
              </w:rPr>
              <w:br w:type="page"/>
            </w:r>
            <w:bookmarkStart w:id="1" w:name="_Hlk3974877"/>
            <w:r w:rsidRPr="00EA1CEF">
              <w:rPr>
                <w:kern w:val="2"/>
                <w:sz w:val="22"/>
                <w:szCs w:val="22"/>
              </w:rPr>
              <w:br w:type="page"/>
            </w:r>
          </w:p>
          <w:p w14:paraId="14B26D08" w14:textId="08AD8653" w:rsidR="00C90859" w:rsidRPr="00EA1CEF" w:rsidRDefault="00C90859" w:rsidP="00C90859">
            <w:pPr>
              <w:ind w:left="28"/>
              <w:jc w:val="center"/>
              <w:rPr>
                <w:kern w:val="2"/>
                <w:sz w:val="22"/>
                <w:szCs w:val="22"/>
              </w:rPr>
            </w:pPr>
            <w:r w:rsidRPr="00EA1CEF">
              <w:rPr>
                <w:kern w:val="2"/>
                <w:sz w:val="22"/>
                <w:szCs w:val="22"/>
              </w:rPr>
              <w:t>WYKAZ OSÓB</w:t>
            </w:r>
          </w:p>
        </w:tc>
      </w:tr>
      <w:bookmarkEnd w:id="1"/>
    </w:tbl>
    <w:p w14:paraId="7E0A32B5" w14:textId="63905447" w:rsidR="00191B71" w:rsidRPr="00EA1CEF" w:rsidRDefault="00191B71" w:rsidP="00191B71">
      <w:pPr>
        <w:ind w:left="284"/>
        <w:jc w:val="center"/>
        <w:rPr>
          <w:b/>
          <w:bCs/>
          <w:kern w:val="2"/>
          <w:sz w:val="22"/>
          <w:szCs w:val="22"/>
        </w:rPr>
      </w:pPr>
    </w:p>
    <w:p w14:paraId="684855B8" w14:textId="77777777" w:rsidR="00191B71" w:rsidRPr="00EA1CEF" w:rsidRDefault="00191B71" w:rsidP="00191B71">
      <w:pPr>
        <w:ind w:left="284"/>
        <w:rPr>
          <w:b/>
          <w:kern w:val="2"/>
          <w:sz w:val="22"/>
          <w:szCs w:val="22"/>
        </w:rPr>
      </w:pPr>
      <w:r w:rsidRPr="00EA1CEF">
        <w:rPr>
          <w:b/>
          <w:kern w:val="2"/>
          <w:sz w:val="22"/>
          <w:szCs w:val="22"/>
        </w:rPr>
        <w:t>Wykonawca:</w:t>
      </w:r>
    </w:p>
    <w:p w14:paraId="3A0D595F" w14:textId="77777777" w:rsidR="00191B71" w:rsidRPr="00EA1CEF" w:rsidRDefault="00191B71" w:rsidP="00191B71">
      <w:pPr>
        <w:ind w:left="284"/>
        <w:rPr>
          <w:b/>
          <w:kern w:val="2"/>
          <w:sz w:val="22"/>
          <w:szCs w:val="22"/>
        </w:rPr>
      </w:pPr>
    </w:p>
    <w:p w14:paraId="2D2A7013" w14:textId="416D7F01" w:rsidR="00191B71" w:rsidRPr="00EA1CEF" w:rsidRDefault="00191B71" w:rsidP="00191B71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501A4538" w14:textId="20AE3078" w:rsidR="00191B71" w:rsidRPr="00EA1CEF" w:rsidRDefault="00191B71" w:rsidP="00191B71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1ADE57A7" w14:textId="55861CAC" w:rsidR="00191B71" w:rsidRPr="00EA1CEF" w:rsidRDefault="00191B71" w:rsidP="00191B71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5ED56121" w14:textId="1506CB5A" w:rsidR="00191B71" w:rsidRPr="00EA1CEF" w:rsidRDefault="00191B71" w:rsidP="00191B71">
      <w:pPr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AFC296C" w14:textId="77777777" w:rsidR="00191B71" w:rsidRPr="00EA1CEF" w:rsidRDefault="00191B71" w:rsidP="00191B71">
      <w:pPr>
        <w:tabs>
          <w:tab w:val="left" w:pos="9639"/>
        </w:tabs>
        <w:ind w:left="284"/>
        <w:rPr>
          <w:i/>
          <w:kern w:val="2"/>
          <w:sz w:val="22"/>
          <w:szCs w:val="22"/>
        </w:rPr>
      </w:pPr>
      <w:r w:rsidRPr="00EA1CEF">
        <w:rPr>
          <w:i/>
          <w:kern w:val="2"/>
          <w:sz w:val="22"/>
          <w:szCs w:val="22"/>
        </w:rPr>
        <w:t>(pełna nazwa/firma, adres, w zależności od podmiotu: NIP/PESEL, KRS/</w:t>
      </w:r>
      <w:proofErr w:type="spellStart"/>
      <w:r w:rsidRPr="00EA1CEF">
        <w:rPr>
          <w:i/>
          <w:kern w:val="2"/>
          <w:sz w:val="22"/>
          <w:szCs w:val="22"/>
        </w:rPr>
        <w:t>CEiDG</w:t>
      </w:r>
      <w:proofErr w:type="spellEnd"/>
      <w:r w:rsidRPr="00EA1CEF">
        <w:rPr>
          <w:i/>
          <w:kern w:val="2"/>
          <w:sz w:val="22"/>
          <w:szCs w:val="22"/>
        </w:rPr>
        <w:t>)</w:t>
      </w:r>
    </w:p>
    <w:p w14:paraId="76CDE66D" w14:textId="77777777" w:rsidR="00191B71" w:rsidRPr="00EA1CEF" w:rsidRDefault="00191B71" w:rsidP="00191B71">
      <w:pPr>
        <w:ind w:left="284"/>
        <w:rPr>
          <w:kern w:val="2"/>
          <w:sz w:val="22"/>
          <w:szCs w:val="22"/>
          <w:u w:val="single"/>
        </w:rPr>
      </w:pPr>
    </w:p>
    <w:p w14:paraId="540DEDC4" w14:textId="77777777" w:rsidR="00191B71" w:rsidRPr="00EA1CEF" w:rsidRDefault="00191B71" w:rsidP="00191B71">
      <w:pPr>
        <w:ind w:left="284"/>
        <w:rPr>
          <w:kern w:val="2"/>
          <w:sz w:val="22"/>
          <w:szCs w:val="22"/>
          <w:u w:val="single"/>
        </w:rPr>
      </w:pPr>
      <w:r w:rsidRPr="00EA1CEF">
        <w:rPr>
          <w:kern w:val="2"/>
          <w:sz w:val="22"/>
          <w:szCs w:val="22"/>
          <w:u w:val="single"/>
        </w:rPr>
        <w:t>reprezentowany przez:</w:t>
      </w:r>
    </w:p>
    <w:p w14:paraId="35674FF2" w14:textId="77777777" w:rsidR="00191B71" w:rsidRPr="00EA1CEF" w:rsidRDefault="00191B71" w:rsidP="00191B71">
      <w:pPr>
        <w:ind w:left="284"/>
        <w:rPr>
          <w:kern w:val="2"/>
          <w:sz w:val="22"/>
          <w:szCs w:val="22"/>
          <w:u w:val="single"/>
        </w:rPr>
      </w:pPr>
    </w:p>
    <w:p w14:paraId="5772C54A" w14:textId="77777777" w:rsidR="00191B71" w:rsidRPr="00EA1CEF" w:rsidRDefault="00191B71" w:rsidP="00191B71">
      <w:pPr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</w:t>
      </w:r>
    </w:p>
    <w:p w14:paraId="69078192" w14:textId="61E88300" w:rsidR="00191B71" w:rsidRPr="00EA1CEF" w:rsidRDefault="00191B71" w:rsidP="00191B71">
      <w:pPr>
        <w:tabs>
          <w:tab w:val="left" w:pos="9639"/>
        </w:tabs>
        <w:ind w:left="284"/>
        <w:rPr>
          <w:i/>
          <w:kern w:val="2"/>
          <w:sz w:val="22"/>
          <w:szCs w:val="22"/>
        </w:rPr>
      </w:pPr>
      <w:r w:rsidRPr="00EA1CEF">
        <w:rPr>
          <w:i/>
          <w:kern w:val="2"/>
          <w:sz w:val="22"/>
          <w:szCs w:val="22"/>
        </w:rPr>
        <w:t xml:space="preserve"> (imię, nazwisko, stanowisko/podstawa do reprezentacji)</w:t>
      </w:r>
    </w:p>
    <w:p w14:paraId="2FF68EBD" w14:textId="77777777" w:rsidR="00191B71" w:rsidRPr="00EA1CEF" w:rsidRDefault="00191B71" w:rsidP="00191B71">
      <w:pPr>
        <w:tabs>
          <w:tab w:val="left" w:pos="9639"/>
        </w:tabs>
        <w:ind w:left="284"/>
        <w:rPr>
          <w:i/>
          <w:kern w:val="2"/>
          <w:sz w:val="22"/>
          <w:szCs w:val="22"/>
        </w:rPr>
      </w:pPr>
    </w:p>
    <w:p w14:paraId="7D47CBBD" w14:textId="18ECAC10" w:rsidR="00BE3D8A" w:rsidRPr="00EA1CEF" w:rsidRDefault="00E86F40" w:rsidP="00530AF6">
      <w:pPr>
        <w:ind w:left="284"/>
        <w:jc w:val="both"/>
        <w:rPr>
          <w:rFonts w:eastAsia="TimesNewRoman"/>
          <w:b/>
          <w:sz w:val="22"/>
          <w:szCs w:val="22"/>
        </w:rPr>
      </w:pPr>
      <w:r w:rsidRPr="00EA1CEF">
        <w:rPr>
          <w:rFonts w:eastAsia="TimesNewRoman"/>
          <w:sz w:val="22"/>
          <w:szCs w:val="22"/>
        </w:rPr>
        <w:t>Składając ofertę w postępowaniu o udzielenie zamówienia pn.</w:t>
      </w:r>
      <w:r w:rsidR="00530AF6" w:rsidRPr="00EA1CEF">
        <w:rPr>
          <w:rFonts w:eastAsia="TimesNewRoman"/>
          <w:sz w:val="22"/>
          <w:szCs w:val="22"/>
        </w:rPr>
        <w:t xml:space="preserve"> </w:t>
      </w:r>
      <w:r w:rsidR="00530AF6" w:rsidRPr="00EA1CEF">
        <w:rPr>
          <w:b/>
          <w:sz w:val="22"/>
          <w:szCs w:val="22"/>
        </w:rPr>
        <w:t>„</w:t>
      </w:r>
      <w:bookmarkStart w:id="2" w:name="_Hlk6491154"/>
      <w:r w:rsidR="00530AF6" w:rsidRPr="00EA1CEF">
        <w:rPr>
          <w:b/>
          <w:sz w:val="22"/>
          <w:szCs w:val="22"/>
        </w:rPr>
        <w:t xml:space="preserve">Usługa nadzoru inwestorskiego oraz zarządzania projektem tj. pełnienie funkcji Inżyniera Kontraktu polegające na świadczeniu usług związanych z przygotowaniem, zarządzaniem, kontrolą i nadzorem nad realizacją robót budowlanych dla inwestycji pn.: </w:t>
      </w:r>
      <w:bookmarkEnd w:id="2"/>
      <w:r w:rsidR="00530AF6" w:rsidRPr="00EA1CEF">
        <w:rPr>
          <w:b/>
          <w:sz w:val="22"/>
          <w:szCs w:val="22"/>
        </w:rPr>
        <w:t xml:space="preserve">„Utworzenie Regionalnego Centrum Diagnostyki i Leczenia Raka Płuc dla zapewnienia lepszej opieki onkologicznej poprzez rozbudowę oraz wyposażenie Szpitala Specjalistycznego </w:t>
      </w:r>
      <w:r w:rsidR="00F73BDB">
        <w:rPr>
          <w:b/>
          <w:sz w:val="22"/>
          <w:szCs w:val="22"/>
        </w:rPr>
        <w:br/>
        <w:t>w Chorzowie</w:t>
      </w:r>
      <w:r w:rsidR="00530AF6" w:rsidRPr="00EA1CEF">
        <w:rPr>
          <w:b/>
          <w:sz w:val="22"/>
          <w:szCs w:val="22"/>
        </w:rPr>
        <w:t xml:space="preserve">” </w:t>
      </w:r>
      <w:r w:rsidRPr="00EA1CEF">
        <w:rPr>
          <w:rFonts w:eastAsia="TimesNewRoman"/>
          <w:sz w:val="22"/>
          <w:szCs w:val="22"/>
        </w:rPr>
        <w:t xml:space="preserve">wykazujemy do uczestniczenia w wykonaniu niniejszego zamówienia następujące osoby </w:t>
      </w:r>
      <w:r w:rsidR="00F73BDB">
        <w:rPr>
          <w:rFonts w:eastAsia="TimesNewRoman"/>
          <w:sz w:val="22"/>
          <w:szCs w:val="22"/>
        </w:rPr>
        <w:br/>
      </w:r>
      <w:r w:rsidRPr="00EA1CEF">
        <w:rPr>
          <w:rFonts w:eastAsia="TimesNewRoman"/>
          <w:sz w:val="22"/>
          <w:szCs w:val="22"/>
        </w:rPr>
        <w:t xml:space="preserve">o których </w:t>
      </w:r>
      <w:r w:rsidR="00543E63" w:rsidRPr="00EA1CEF">
        <w:rPr>
          <w:rFonts w:eastAsia="TimesNewRoman"/>
          <w:sz w:val="22"/>
          <w:szCs w:val="22"/>
        </w:rPr>
        <w:t>mowa w pkt 7.2 SWZ</w:t>
      </w:r>
    </w:p>
    <w:p w14:paraId="561DBD27" w14:textId="06B4970B" w:rsidR="00E86F40" w:rsidRPr="00EA1CEF" w:rsidRDefault="00E86F40" w:rsidP="00F73BDB">
      <w:pPr>
        <w:jc w:val="both"/>
        <w:rPr>
          <w:rFonts w:eastAsia="TimesNewRoman"/>
          <w:sz w:val="22"/>
          <w:szCs w:val="22"/>
        </w:rPr>
      </w:pPr>
    </w:p>
    <w:tbl>
      <w:tblPr>
        <w:tblW w:w="9918" w:type="dxa"/>
        <w:jc w:val="right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793"/>
        <w:gridCol w:w="1935"/>
        <w:gridCol w:w="2079"/>
        <w:gridCol w:w="1985"/>
        <w:gridCol w:w="2126"/>
      </w:tblGrid>
      <w:tr w:rsidR="00992D8F" w:rsidRPr="00EA1CEF" w14:paraId="6D8B8EF1" w14:textId="77777777" w:rsidTr="003D18D7">
        <w:trPr>
          <w:cantSplit/>
          <w:trHeight w:val="1167"/>
          <w:jc w:val="right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2F19412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 w:rsidRPr="00EA1CEF">
              <w:rPr>
                <w:i/>
                <w:iCs/>
                <w:sz w:val="22"/>
                <w:szCs w:val="22"/>
              </w:rPr>
              <w:t>Imię i nazwisko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8CA5C84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 w:rsidRPr="00EA1CEF">
              <w:rPr>
                <w:i/>
                <w:iCs/>
                <w:sz w:val="22"/>
                <w:szCs w:val="22"/>
              </w:rPr>
              <w:t>Zakres wykonywanych czynności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64C1609" w14:textId="5140C537" w:rsidR="00992D8F" w:rsidRPr="00EA1CEF" w:rsidRDefault="00F73BDB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W</w:t>
            </w:r>
            <w:r w:rsidR="00992D8F" w:rsidRPr="00EA1CEF">
              <w:rPr>
                <w:i/>
                <w:iCs/>
                <w:sz w:val="22"/>
                <w:szCs w:val="22"/>
              </w:rPr>
              <w:t>ykształcenie, kwalifikacje zawodowe, uprawnienia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E0A4B73" w14:textId="2A68FF06" w:rsidR="00992D8F" w:rsidRPr="00EA1CEF" w:rsidRDefault="00F73BDB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</w:t>
            </w:r>
            <w:r w:rsidR="00992D8F" w:rsidRPr="00EA1CEF">
              <w:rPr>
                <w:i/>
                <w:iCs/>
                <w:sz w:val="22"/>
                <w:szCs w:val="22"/>
              </w:rPr>
              <w:t>osiadane doświadczenie</w:t>
            </w:r>
          </w:p>
          <w:p w14:paraId="6FF62831" w14:textId="22DD6E71" w:rsidR="00B91FF2" w:rsidRPr="00EA1CEF" w:rsidRDefault="00B91FF2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 w:rsidRPr="00EA1CEF">
              <w:rPr>
                <w:i/>
                <w:iCs/>
                <w:sz w:val="22"/>
                <w:szCs w:val="22"/>
              </w:rPr>
              <w:t>(w tym łączny okres doświadczenia</w:t>
            </w:r>
            <w:r w:rsidR="00E400F7" w:rsidRPr="00EA1CEF">
              <w:rPr>
                <w:i/>
                <w:iCs/>
                <w:sz w:val="22"/>
                <w:szCs w:val="22"/>
              </w:rPr>
              <w:t>, wartość inwestycji</w:t>
            </w:r>
            <w:r w:rsidRPr="00EA1CEF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170C03C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  <w:r w:rsidRPr="00EA1CEF">
              <w:rPr>
                <w:i/>
                <w:iCs/>
                <w:sz w:val="22"/>
                <w:szCs w:val="22"/>
              </w:rPr>
              <w:t>Podstawa dysponowania osobą przez wykonawcę (forma zatrudnienia)</w:t>
            </w:r>
          </w:p>
        </w:tc>
      </w:tr>
      <w:tr w:rsidR="00992D8F" w:rsidRPr="00EA1CEF" w14:paraId="3D32E3FC" w14:textId="77777777" w:rsidTr="00F73BDB">
        <w:trPr>
          <w:cantSplit/>
          <w:trHeight w:val="1973"/>
          <w:jc w:val="right"/>
        </w:trPr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A8E4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F7B0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F202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ECC1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5A2A" w14:textId="77777777" w:rsidR="00992D8F" w:rsidRPr="00EA1CEF" w:rsidRDefault="00992D8F" w:rsidP="001D4B17">
            <w:pPr>
              <w:ind w:left="-67"/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77C24582" w14:textId="77777777" w:rsidR="00992D8F" w:rsidRPr="00EA1CEF" w:rsidRDefault="00992D8F" w:rsidP="00E86F40">
      <w:pPr>
        <w:ind w:left="284"/>
        <w:jc w:val="both"/>
        <w:rPr>
          <w:sz w:val="22"/>
          <w:szCs w:val="22"/>
        </w:rPr>
      </w:pPr>
    </w:p>
    <w:p w14:paraId="531234E4" w14:textId="40B2595D" w:rsidR="00E86F40" w:rsidRPr="00EA1CEF" w:rsidRDefault="00E86F40" w:rsidP="00E86F40">
      <w:pPr>
        <w:ind w:left="284"/>
        <w:jc w:val="both"/>
        <w:rPr>
          <w:rFonts w:eastAsia="TimesNewRoman"/>
          <w:sz w:val="22"/>
          <w:szCs w:val="22"/>
        </w:rPr>
      </w:pPr>
      <w:r w:rsidRPr="00EA1CEF">
        <w:rPr>
          <w:rFonts w:eastAsia="TimesNewRoman"/>
          <w:sz w:val="22"/>
          <w:szCs w:val="22"/>
        </w:rPr>
        <w:t>Oświadczamy iż w/w osoby posiadają przynależność do właściwej Izby Samorządu Zawodowego potwierdzoną stosownym zaświadczeniem wydanym przez tę jednostkę (lub inny odpowiedni dokument potwierdzający przynależność do właściwych dla danego kraju jednostek – w przypadku składania oferty przez podmiot zagraniczny)</w:t>
      </w:r>
      <w:r w:rsidR="00992D8F" w:rsidRPr="00EA1CEF">
        <w:rPr>
          <w:rFonts w:eastAsia="TimesNewRoman"/>
          <w:sz w:val="22"/>
          <w:szCs w:val="22"/>
        </w:rPr>
        <w:t>.</w:t>
      </w:r>
    </w:p>
    <w:p w14:paraId="7C83E8F7" w14:textId="77777777" w:rsidR="00E86F40" w:rsidRPr="00EA1CEF" w:rsidRDefault="00E86F40" w:rsidP="00E86F40">
      <w:pPr>
        <w:ind w:left="284"/>
        <w:jc w:val="both"/>
        <w:rPr>
          <w:sz w:val="22"/>
          <w:szCs w:val="22"/>
        </w:rPr>
      </w:pPr>
    </w:p>
    <w:p w14:paraId="704C435E" w14:textId="77777777" w:rsidR="00992D8F" w:rsidRPr="00EA1CEF" w:rsidRDefault="00992D8F" w:rsidP="003D18D7">
      <w:pPr>
        <w:jc w:val="both"/>
        <w:rPr>
          <w:sz w:val="22"/>
          <w:szCs w:val="22"/>
        </w:rPr>
      </w:pPr>
    </w:p>
    <w:p w14:paraId="47EB8075" w14:textId="77777777" w:rsidR="00F73BDB" w:rsidRPr="00D33246" w:rsidRDefault="00F73BDB" w:rsidP="00F73BDB">
      <w:pPr>
        <w:widowControl w:val="0"/>
        <w:ind w:left="4248" w:firstLine="708"/>
        <w:jc w:val="both"/>
        <w:rPr>
          <w:sz w:val="18"/>
          <w:szCs w:val="18"/>
        </w:rPr>
      </w:pPr>
      <w:r w:rsidRPr="00D33246">
        <w:rPr>
          <w:sz w:val="18"/>
          <w:szCs w:val="18"/>
        </w:rPr>
        <w:t xml:space="preserve">NALEŻY PODPISAĆ ELEKTRONICZNIE </w:t>
      </w:r>
    </w:p>
    <w:p w14:paraId="30ABD0F6" w14:textId="77777777" w:rsidR="00F73BDB" w:rsidRPr="00D33246" w:rsidRDefault="00F73BDB" w:rsidP="00F73BDB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(PODPISEM KWALIFIKOWANYM)</w:t>
      </w:r>
    </w:p>
    <w:p w14:paraId="4A7C39A5" w14:textId="77777777" w:rsidR="00F73BDB" w:rsidRPr="00D33246" w:rsidRDefault="00F73BDB" w:rsidP="00F73BDB">
      <w:pPr>
        <w:suppressAutoHyphens w:val="0"/>
        <w:ind w:left="5664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1ABC4556" w14:textId="77777777" w:rsidR="00F73BDB" w:rsidRPr="00D33246" w:rsidRDefault="00F73BDB" w:rsidP="00F73BDB">
      <w:pPr>
        <w:suppressAutoHyphens w:val="0"/>
        <w:ind w:left="4248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OSOBISTYM  </w:t>
      </w:r>
    </w:p>
    <w:p w14:paraId="43BCB847" w14:textId="77777777" w:rsidR="00F73BDB" w:rsidRPr="00D33246" w:rsidRDefault="00F73BDB" w:rsidP="00F73BDB">
      <w:pPr>
        <w:suppressAutoHyphens w:val="0"/>
        <w:ind w:left="6372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39D87E2E" w14:textId="3078FE96" w:rsidR="00F73BDB" w:rsidRPr="00F73BDB" w:rsidRDefault="00F73BDB" w:rsidP="00F73BDB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ZAUFANYM</w:t>
      </w:r>
    </w:p>
    <w:p w14:paraId="5B473BC7" w14:textId="190C5CCD" w:rsidR="00E400F7" w:rsidRPr="00EA1CEF" w:rsidRDefault="00E400F7" w:rsidP="00E400F7">
      <w:pPr>
        <w:suppressAutoHyphens w:val="0"/>
        <w:autoSpaceDE w:val="0"/>
        <w:autoSpaceDN w:val="0"/>
        <w:adjustRightInd w:val="0"/>
        <w:rPr>
          <w:color w:val="00000A"/>
          <w:kern w:val="0"/>
          <w:sz w:val="22"/>
          <w:szCs w:val="22"/>
          <w:lang w:eastAsia="pl-PL"/>
        </w:rPr>
      </w:pPr>
    </w:p>
    <w:sectPr w:rsidR="00E400F7" w:rsidRPr="00EA1CEF" w:rsidSect="00C90859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794" w:right="1134" w:bottom="1276" w:left="567" w:header="284" w:footer="709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0F94C" w14:textId="77777777" w:rsidR="00E032BF" w:rsidRDefault="00E032BF">
      <w:r>
        <w:separator/>
      </w:r>
    </w:p>
  </w:endnote>
  <w:endnote w:type="continuationSeparator" w:id="0">
    <w:p w14:paraId="3A6FDBD5" w14:textId="77777777" w:rsidR="00E032BF" w:rsidRDefault="00E0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lassGarmndEU">
    <w:altName w:val="Cambria"/>
    <w:charset w:val="EE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FrankfurtGothic">
    <w:altName w:val="Times New Roman"/>
    <w:charset w:val="EE"/>
    <w:family w:val="auto"/>
    <w:pitch w:val="variable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53785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  <w:r>
      <w:t xml:space="preserve"> z </w:t>
    </w:r>
    <w:fldSimple w:instr=" NUMPAGES \*Arabic ">
      <w:r w:rsidR="00EF638A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4D8EC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F73BDB">
      <w:rPr>
        <w:noProof/>
      </w:rPr>
      <w:t>2</w:t>
    </w:r>
    <w:r>
      <w:rPr>
        <w:noProof/>
      </w:rPr>
      <w:fldChar w:fldCharType="end"/>
    </w:r>
    <w:r>
      <w:t xml:space="preserve"> z </w:t>
    </w:r>
    <w:fldSimple w:instr=" NUMPAGES \*Arabic ">
      <w:r w:rsidR="00EF638A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55DDB" w14:textId="77777777" w:rsidR="00E032BF" w:rsidRDefault="00E032BF">
      <w:r>
        <w:separator/>
      </w:r>
    </w:p>
  </w:footnote>
  <w:footnote w:type="continuationSeparator" w:id="0">
    <w:p w14:paraId="3427338E" w14:textId="77777777" w:rsidR="00E032BF" w:rsidRDefault="00E03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B3C4" w14:textId="77777777" w:rsidR="001D4B17" w:rsidRDefault="001D4B17" w:rsidP="00401FF7">
    <w:pPr>
      <w:jc w:val="right"/>
    </w:pPr>
  </w:p>
  <w:p w14:paraId="4CD545E3" w14:textId="77777777" w:rsidR="001D4B17" w:rsidRDefault="001D4B17" w:rsidP="00401FF7">
    <w:pPr>
      <w:jc w:val="right"/>
    </w:pPr>
  </w:p>
  <w:p w14:paraId="2CE6ED95" w14:textId="77777777" w:rsidR="001D4B17" w:rsidRDefault="001D4B17" w:rsidP="00401FF7">
    <w:pPr>
      <w:jc w:val="right"/>
    </w:pPr>
  </w:p>
  <w:p w14:paraId="323537FC" w14:textId="77777777" w:rsidR="001D4B17" w:rsidRDefault="001D4B17" w:rsidP="00401FF7">
    <w:pPr>
      <w:jc w:val="right"/>
    </w:pPr>
  </w:p>
  <w:p w14:paraId="3EB183A2" w14:textId="77777777" w:rsidR="001D4B17" w:rsidRDefault="001D4B17" w:rsidP="00401FF7">
    <w:pPr>
      <w:jc w:val="right"/>
    </w:pPr>
    <w:r>
      <w:rPr>
        <w:sz w:val="22"/>
      </w:rPr>
      <w:t>nr  ref.  …………………..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54ABA" w14:textId="61B2CB75" w:rsidR="001D4B17" w:rsidRDefault="001D4B17" w:rsidP="0006062C">
    <w:pPr>
      <w:ind w:left="284"/>
      <w:jc w:val="right"/>
      <w:rPr>
        <w:sz w:val="16"/>
        <w:szCs w:val="16"/>
      </w:rPr>
    </w:pPr>
  </w:p>
  <w:p w14:paraId="14126274" w14:textId="77777777" w:rsidR="001D4B17" w:rsidRDefault="001D4B17" w:rsidP="0006062C">
    <w:pPr>
      <w:ind w:left="284"/>
      <w:jc w:val="right"/>
      <w:rPr>
        <w:sz w:val="16"/>
        <w:szCs w:val="16"/>
      </w:rPr>
    </w:pPr>
  </w:p>
  <w:p w14:paraId="606621A5" w14:textId="5F2DB7A8" w:rsidR="001D4B17" w:rsidRDefault="00B91FF2" w:rsidP="00B91FF2">
    <w:pPr>
      <w:tabs>
        <w:tab w:val="left" w:pos="1737"/>
      </w:tabs>
      <w:ind w:left="284"/>
      <w:rPr>
        <w:sz w:val="16"/>
        <w:szCs w:val="16"/>
      </w:rPr>
    </w:pPr>
    <w:r>
      <w:rPr>
        <w:sz w:val="16"/>
        <w:szCs w:val="16"/>
      </w:rPr>
      <w:tab/>
    </w:r>
  </w:p>
  <w:p w14:paraId="7B72B5E3" w14:textId="2C2A5B6B" w:rsidR="001D4B17" w:rsidRDefault="001D4B17" w:rsidP="00B91FF2">
    <w:pPr>
      <w:tabs>
        <w:tab w:val="left" w:pos="2360"/>
      </w:tabs>
      <w:ind w:left="284"/>
      <w:rPr>
        <w:sz w:val="16"/>
        <w:szCs w:val="16"/>
      </w:rPr>
    </w:pPr>
  </w:p>
  <w:p w14:paraId="71346868" w14:textId="77777777" w:rsidR="001D4B17" w:rsidRPr="0006062C" w:rsidRDefault="001D4B17" w:rsidP="0006062C">
    <w:pPr>
      <w:ind w:left="284"/>
      <w:jc w:val="right"/>
      <w:rPr>
        <w:sz w:val="16"/>
        <w:szCs w:val="16"/>
      </w:rPr>
    </w:pPr>
    <w:bookmarkStart w:id="3" w:name="_Hlk144283294"/>
    <w:bookmarkStart w:id="4" w:name="_Hlk144283295"/>
  </w:p>
  <w:bookmarkEnd w:id="3"/>
  <w:bookmarkEnd w:id="4"/>
  <w:p w14:paraId="7AB8C55D" w14:textId="233444A3" w:rsidR="001D4B17" w:rsidRDefault="001D4B17" w:rsidP="00110E71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20" w:hanging="720"/>
      </w:pPr>
      <w:rPr>
        <w:b w:val="0"/>
        <w:bCs/>
        <w:i w:val="0"/>
        <w:iCs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  <w:rPr>
        <w:b/>
        <w:bCs/>
        <w:i/>
        <w:i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b/>
        <w:bCs/>
        <w:i/>
        <w:iCs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  <w:rPr>
        <w:b/>
        <w:bCs/>
        <w:i/>
        <w:iCs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  <w:rPr>
        <w:b/>
        <w:bCs/>
        <w:i/>
        <w:iCs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  <w:rPr>
        <w:b/>
        <w:bCs/>
        <w:i/>
        <w:iCs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  <w:rPr>
        <w:b/>
        <w:bCs/>
        <w:i/>
        <w:iCs/>
        <w:color w:val="000000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1" w:hanging="720"/>
      </w:pPr>
      <w:rPr>
        <w:b w:val="0"/>
        <w:bCs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3">
    <w:nsid w:val="00000006"/>
    <w:multiLevelType w:val="multilevel"/>
    <w:tmpl w:val="00000006"/>
    <w:name w:val="WW8Num6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30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3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4">
    <w:nsid w:val="00000007"/>
    <w:multiLevelType w:val="multilevel"/>
    <w:tmpl w:val="00000007"/>
    <w:name w:val="WW8Num7"/>
    <w:lvl w:ilvl="0">
      <w:start w:val="1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color w:val="00000A"/>
        <w:sz w:val="28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ClassGarmndEU"/>
        <w:b w:val="0"/>
        <w:bCs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5">
    <w:nsid w:val="00000008"/>
    <w:multiLevelType w:val="multilevel"/>
    <w:tmpl w:val="00000008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b/>
        <w:i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Calibri"/>
        <w:b/>
        <w:bCs/>
        <w:i/>
        <w:color w:val="00000A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Calibri"/>
        <w:b/>
        <w:bCs/>
        <w:i/>
        <w:color w:val="00000A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Calibri"/>
        <w:b/>
        <w:bCs/>
        <w:i/>
        <w:color w:val="00000A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Calibri"/>
        <w:b/>
        <w:bCs/>
        <w:i/>
        <w:color w:val="00000A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Calibri"/>
        <w:b/>
        <w:bCs/>
        <w:i/>
        <w:color w:val="00000A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Calibri"/>
        <w:b/>
        <w:bCs/>
        <w:i/>
        <w:color w:val="00000A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Calibri"/>
        <w:b/>
        <w:bCs/>
        <w:i/>
        <w:color w:val="00000A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Calibri"/>
        <w:b/>
        <w:bCs/>
        <w:i/>
        <w:color w:val="00000A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Calibri"/>
        <w:b/>
        <w:bCs/>
        <w:i/>
        <w:color w:val="00000A"/>
        <w:sz w:val="22"/>
        <w:szCs w:val="22"/>
      </w:rPr>
    </w:lvl>
  </w:abstractNum>
  <w:abstractNum w:abstractNumId="7">
    <w:nsid w:val="0000000A"/>
    <w:multiLevelType w:val="multilevel"/>
    <w:tmpl w:val="0000000A"/>
    <w:name w:val="WW8Num10"/>
    <w:lvl w:ilvl="0">
      <w:start w:val="11"/>
      <w:numFmt w:val="decimal"/>
      <w:lvlText w:val="%1"/>
      <w:lvlJc w:val="left"/>
      <w:pPr>
        <w:tabs>
          <w:tab w:val="num" w:pos="0"/>
        </w:tabs>
        <w:ind w:left="405" w:hanging="405"/>
      </w:pPr>
      <w:rPr>
        <w:rFonts w:eastAsia="Calibri" w:cs="ClassGarmndEU"/>
        <w:b/>
        <w:i/>
        <w:color w:val="000000"/>
        <w:sz w:val="22"/>
        <w:szCs w:val="22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972" w:hanging="405"/>
      </w:pPr>
      <w:rPr>
        <w:rFonts w:eastAsia="Calibri" w:cs="ClassGarmndEU"/>
        <w:b/>
        <w:i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eastAsia="Calibri" w:cs="ClassGarmndEU"/>
        <w:b/>
        <w:i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eastAsia="Calibri" w:cs="ClassGarmndEU"/>
        <w:b/>
        <w:i/>
        <w:color w:val="00000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eastAsia="Calibri" w:cs="ClassGarmndEU"/>
        <w:b/>
        <w:i/>
        <w:color w:val="00000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eastAsia="Calibri" w:cs="ClassGarmndEU"/>
        <w:b/>
        <w:i/>
        <w:color w:val="00000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eastAsia="Calibri" w:cs="ClassGarmndEU"/>
        <w:b/>
        <w:i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eastAsia="Calibri" w:cs="ClassGarmndEU"/>
        <w:b/>
        <w:i/>
        <w:color w:val="00000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76" w:hanging="1440"/>
      </w:pPr>
      <w:rPr>
        <w:rFonts w:eastAsia="Calibri" w:cs="ClassGarmndEU"/>
        <w:b/>
        <w:i/>
        <w:color w:val="000000"/>
        <w:sz w:val="22"/>
        <w:szCs w:val="22"/>
      </w:rPr>
    </w:lvl>
  </w:abstractNum>
  <w:abstractNum w:abstractNumId="8">
    <w:nsid w:val="0000000B"/>
    <w:multiLevelType w:val="multilevel"/>
    <w:tmpl w:val="0000000B"/>
    <w:name w:val="WW8Num11"/>
    <w:lvl w:ilvl="0">
      <w:start w:val="12"/>
      <w:numFmt w:val="decimal"/>
      <w:lvlText w:val="%1."/>
      <w:lvlJc w:val="left"/>
      <w:pPr>
        <w:tabs>
          <w:tab w:val="num" w:pos="0"/>
        </w:tabs>
        <w:ind w:left="622" w:hanging="480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25" w:hanging="480"/>
      </w:pPr>
      <w:rPr>
        <w:rFonts w:eastAsia="Calibri" w:cs="ClassGarmndEU"/>
        <w:b w:val="0"/>
        <w:bCs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572" w:hanging="720"/>
      </w:pPr>
      <w:rPr>
        <w:rFonts w:eastAsia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10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2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9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02" w:hanging="1800"/>
      </w:pPr>
    </w:lvl>
  </w:abstractNum>
  <w:abstractNum w:abstractNumId="9">
    <w:nsid w:val="0000000C"/>
    <w:multiLevelType w:val="multilevel"/>
    <w:tmpl w:val="0000000C"/>
    <w:name w:val="WW8Num1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 w:val="0"/>
        <w:bCs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</w:abstractNum>
  <w:abstractNum w:abstractNumId="12">
    <w:nsid w:val="094D01E3"/>
    <w:multiLevelType w:val="hybridMultilevel"/>
    <w:tmpl w:val="10E6C81A"/>
    <w:name w:val="WW8Num72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9E0519C"/>
    <w:multiLevelType w:val="hybridMultilevel"/>
    <w:tmpl w:val="278CA8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5640A5"/>
    <w:multiLevelType w:val="hybridMultilevel"/>
    <w:tmpl w:val="7E063CDA"/>
    <w:lvl w:ilvl="0" w:tplc="6D5E0B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8195B1A"/>
    <w:multiLevelType w:val="hybridMultilevel"/>
    <w:tmpl w:val="045A3DF8"/>
    <w:lvl w:ilvl="0" w:tplc="6AE8A97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B480870"/>
    <w:multiLevelType w:val="multilevel"/>
    <w:tmpl w:val="12D48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32B1531"/>
    <w:multiLevelType w:val="hybridMultilevel"/>
    <w:tmpl w:val="9662C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B358F"/>
    <w:multiLevelType w:val="hybridMultilevel"/>
    <w:tmpl w:val="1C6E0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CC5B65"/>
    <w:multiLevelType w:val="hybridMultilevel"/>
    <w:tmpl w:val="3E188EF2"/>
    <w:lvl w:ilvl="0" w:tplc="69927150">
      <w:start w:val="1"/>
      <w:numFmt w:val="lowerLetter"/>
      <w:lvlText w:val="%1)"/>
      <w:lvlJc w:val="left"/>
      <w:pPr>
        <w:ind w:left="1494" w:hanging="36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E7C2434"/>
    <w:multiLevelType w:val="hybridMultilevel"/>
    <w:tmpl w:val="0C768900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C30204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621AF51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904002"/>
    <w:multiLevelType w:val="hybridMultilevel"/>
    <w:tmpl w:val="9CE20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4D37A74"/>
    <w:multiLevelType w:val="hybridMultilevel"/>
    <w:tmpl w:val="0CD82FC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4EB773F"/>
    <w:multiLevelType w:val="hybridMultilevel"/>
    <w:tmpl w:val="CEC607C0"/>
    <w:lvl w:ilvl="0" w:tplc="E50EE5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2565751"/>
    <w:multiLevelType w:val="hybridMultilevel"/>
    <w:tmpl w:val="07349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3751E4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914F7"/>
    <w:multiLevelType w:val="hybridMultilevel"/>
    <w:tmpl w:val="E5125EDE"/>
    <w:lvl w:ilvl="0" w:tplc="07604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34A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D6E1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0F810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80E6D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1963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10FF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580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6922B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7">
    <w:nsid w:val="65A53B00"/>
    <w:multiLevelType w:val="hybridMultilevel"/>
    <w:tmpl w:val="608AF516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B3339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>
    <w:nsid w:val="70BC2D2D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32EFE"/>
    <w:multiLevelType w:val="hybridMultilevel"/>
    <w:tmpl w:val="9384DB90"/>
    <w:name w:val="WW8Num72"/>
    <w:lvl w:ilvl="0" w:tplc="44AC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6F85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B52D82"/>
    <w:multiLevelType w:val="hybridMultilevel"/>
    <w:tmpl w:val="EAC8926E"/>
    <w:lvl w:ilvl="0" w:tplc="FB28E42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5CCD728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10993"/>
    <w:multiLevelType w:val="hybridMultilevel"/>
    <w:tmpl w:val="4AA87B7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6"/>
  </w:num>
  <w:num w:numId="3">
    <w:abstractNumId w:val="10"/>
  </w:num>
  <w:num w:numId="4">
    <w:abstractNumId w:val="16"/>
  </w:num>
  <w:num w:numId="5">
    <w:abstractNumId w:val="28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9"/>
  </w:num>
  <w:num w:numId="11">
    <w:abstractNumId w:val="27"/>
  </w:num>
  <w:num w:numId="12">
    <w:abstractNumId w:val="20"/>
  </w:num>
  <w:num w:numId="13">
    <w:abstractNumId w:val="21"/>
  </w:num>
  <w:num w:numId="14">
    <w:abstractNumId w:val="22"/>
  </w:num>
  <w:num w:numId="15">
    <w:abstractNumId w:val="17"/>
  </w:num>
  <w:num w:numId="16">
    <w:abstractNumId w:val="12"/>
  </w:num>
  <w:num w:numId="17">
    <w:abstractNumId w:val="13"/>
  </w:num>
  <w:num w:numId="18">
    <w:abstractNumId w:val="14"/>
  </w:num>
  <w:num w:numId="19">
    <w:abstractNumId w:val="32"/>
  </w:num>
  <w:num w:numId="20">
    <w:abstractNumId w:val="19"/>
  </w:num>
  <w:num w:numId="21">
    <w:abstractNumId w:val="23"/>
  </w:num>
  <w:num w:numId="22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E4"/>
    <w:rsid w:val="000010EC"/>
    <w:rsid w:val="0000185A"/>
    <w:rsid w:val="0000194D"/>
    <w:rsid w:val="00002BAB"/>
    <w:rsid w:val="00003C2F"/>
    <w:rsid w:val="000104B2"/>
    <w:rsid w:val="00013737"/>
    <w:rsid w:val="00015E79"/>
    <w:rsid w:val="00024706"/>
    <w:rsid w:val="000263A9"/>
    <w:rsid w:val="00031A6F"/>
    <w:rsid w:val="000346B6"/>
    <w:rsid w:val="00036E5F"/>
    <w:rsid w:val="0003772F"/>
    <w:rsid w:val="00042C0B"/>
    <w:rsid w:val="00042DBF"/>
    <w:rsid w:val="000444BB"/>
    <w:rsid w:val="0004565D"/>
    <w:rsid w:val="000471D5"/>
    <w:rsid w:val="00047793"/>
    <w:rsid w:val="00050D8A"/>
    <w:rsid w:val="00052050"/>
    <w:rsid w:val="00052FF8"/>
    <w:rsid w:val="00055348"/>
    <w:rsid w:val="00057446"/>
    <w:rsid w:val="00057541"/>
    <w:rsid w:val="0006062C"/>
    <w:rsid w:val="00061473"/>
    <w:rsid w:val="00064227"/>
    <w:rsid w:val="00065EB0"/>
    <w:rsid w:val="00071820"/>
    <w:rsid w:val="0007646D"/>
    <w:rsid w:val="00082115"/>
    <w:rsid w:val="0008741E"/>
    <w:rsid w:val="00093360"/>
    <w:rsid w:val="000A050B"/>
    <w:rsid w:val="000A3397"/>
    <w:rsid w:val="000A5576"/>
    <w:rsid w:val="000B090A"/>
    <w:rsid w:val="000B577E"/>
    <w:rsid w:val="000B694C"/>
    <w:rsid w:val="000B7250"/>
    <w:rsid w:val="000B7D72"/>
    <w:rsid w:val="000C1E79"/>
    <w:rsid w:val="000C46AF"/>
    <w:rsid w:val="000C6870"/>
    <w:rsid w:val="000D153F"/>
    <w:rsid w:val="000D1607"/>
    <w:rsid w:val="000E28FC"/>
    <w:rsid w:val="000E380E"/>
    <w:rsid w:val="000E6552"/>
    <w:rsid w:val="000E7B3F"/>
    <w:rsid w:val="000F4205"/>
    <w:rsid w:val="0010255E"/>
    <w:rsid w:val="00106EAF"/>
    <w:rsid w:val="00110E71"/>
    <w:rsid w:val="001116D8"/>
    <w:rsid w:val="00114092"/>
    <w:rsid w:val="001160F6"/>
    <w:rsid w:val="00117991"/>
    <w:rsid w:val="00120D1B"/>
    <w:rsid w:val="0012621F"/>
    <w:rsid w:val="001321D3"/>
    <w:rsid w:val="001326B1"/>
    <w:rsid w:val="00134906"/>
    <w:rsid w:val="00135403"/>
    <w:rsid w:val="001368ED"/>
    <w:rsid w:val="00136B00"/>
    <w:rsid w:val="001414D2"/>
    <w:rsid w:val="00141B4E"/>
    <w:rsid w:val="0014246A"/>
    <w:rsid w:val="0014338D"/>
    <w:rsid w:val="00145AFF"/>
    <w:rsid w:val="00146384"/>
    <w:rsid w:val="00146E73"/>
    <w:rsid w:val="00147CF5"/>
    <w:rsid w:val="00150AEB"/>
    <w:rsid w:val="00150F35"/>
    <w:rsid w:val="0015114E"/>
    <w:rsid w:val="00152119"/>
    <w:rsid w:val="00152554"/>
    <w:rsid w:val="00154226"/>
    <w:rsid w:val="00162386"/>
    <w:rsid w:val="0016340B"/>
    <w:rsid w:val="0016516F"/>
    <w:rsid w:val="001663D1"/>
    <w:rsid w:val="00167674"/>
    <w:rsid w:val="00167790"/>
    <w:rsid w:val="00171097"/>
    <w:rsid w:val="0017742F"/>
    <w:rsid w:val="00183E8D"/>
    <w:rsid w:val="00190292"/>
    <w:rsid w:val="00190734"/>
    <w:rsid w:val="00191B71"/>
    <w:rsid w:val="00193150"/>
    <w:rsid w:val="00193C6F"/>
    <w:rsid w:val="00194703"/>
    <w:rsid w:val="001A18F2"/>
    <w:rsid w:val="001A3D9C"/>
    <w:rsid w:val="001B35BF"/>
    <w:rsid w:val="001B7688"/>
    <w:rsid w:val="001C072C"/>
    <w:rsid w:val="001D0661"/>
    <w:rsid w:val="001D130B"/>
    <w:rsid w:val="001D19ED"/>
    <w:rsid w:val="001D2AEA"/>
    <w:rsid w:val="001D4B17"/>
    <w:rsid w:val="001D629F"/>
    <w:rsid w:val="001D7681"/>
    <w:rsid w:val="001D76C5"/>
    <w:rsid w:val="001E0048"/>
    <w:rsid w:val="001E26B2"/>
    <w:rsid w:val="001E2B18"/>
    <w:rsid w:val="001F0C3F"/>
    <w:rsid w:val="001F269E"/>
    <w:rsid w:val="001F4701"/>
    <w:rsid w:val="001F7A5B"/>
    <w:rsid w:val="00201364"/>
    <w:rsid w:val="002027DC"/>
    <w:rsid w:val="00206706"/>
    <w:rsid w:val="00207364"/>
    <w:rsid w:val="00210422"/>
    <w:rsid w:val="00217193"/>
    <w:rsid w:val="00217496"/>
    <w:rsid w:val="00223848"/>
    <w:rsid w:val="002267D8"/>
    <w:rsid w:val="002278A8"/>
    <w:rsid w:val="00233542"/>
    <w:rsid w:val="002410E1"/>
    <w:rsid w:val="0024615E"/>
    <w:rsid w:val="00246525"/>
    <w:rsid w:val="00247BFD"/>
    <w:rsid w:val="002534F7"/>
    <w:rsid w:val="00256E95"/>
    <w:rsid w:val="00260379"/>
    <w:rsid w:val="00261DBC"/>
    <w:rsid w:val="00262BAD"/>
    <w:rsid w:val="002636A7"/>
    <w:rsid w:val="00263C0A"/>
    <w:rsid w:val="00263C21"/>
    <w:rsid w:val="00263D13"/>
    <w:rsid w:val="00265996"/>
    <w:rsid w:val="002705D1"/>
    <w:rsid w:val="002741D2"/>
    <w:rsid w:val="002762CE"/>
    <w:rsid w:val="002825A1"/>
    <w:rsid w:val="00282DEB"/>
    <w:rsid w:val="00285A6A"/>
    <w:rsid w:val="002933BA"/>
    <w:rsid w:val="00294C07"/>
    <w:rsid w:val="002A0AEC"/>
    <w:rsid w:val="002A0CE3"/>
    <w:rsid w:val="002A0EBD"/>
    <w:rsid w:val="002A0FFF"/>
    <w:rsid w:val="002A4432"/>
    <w:rsid w:val="002A7EC5"/>
    <w:rsid w:val="002B1091"/>
    <w:rsid w:val="002C45B5"/>
    <w:rsid w:val="002C6BC0"/>
    <w:rsid w:val="002C6DFC"/>
    <w:rsid w:val="002D63F0"/>
    <w:rsid w:val="002E1051"/>
    <w:rsid w:val="002E2416"/>
    <w:rsid w:val="002E5432"/>
    <w:rsid w:val="002E591F"/>
    <w:rsid w:val="002E6FB5"/>
    <w:rsid w:val="002F196A"/>
    <w:rsid w:val="002F1D87"/>
    <w:rsid w:val="002F22DB"/>
    <w:rsid w:val="002F69A7"/>
    <w:rsid w:val="002F79A2"/>
    <w:rsid w:val="00300A23"/>
    <w:rsid w:val="00306B41"/>
    <w:rsid w:val="0030739A"/>
    <w:rsid w:val="00307E03"/>
    <w:rsid w:val="003123CA"/>
    <w:rsid w:val="003135C7"/>
    <w:rsid w:val="00314461"/>
    <w:rsid w:val="00315068"/>
    <w:rsid w:val="003162ED"/>
    <w:rsid w:val="00321783"/>
    <w:rsid w:val="003221C4"/>
    <w:rsid w:val="003221F9"/>
    <w:rsid w:val="00324870"/>
    <w:rsid w:val="00325B2B"/>
    <w:rsid w:val="00336684"/>
    <w:rsid w:val="00336747"/>
    <w:rsid w:val="00336F67"/>
    <w:rsid w:val="00341523"/>
    <w:rsid w:val="00343A78"/>
    <w:rsid w:val="003445E9"/>
    <w:rsid w:val="0034534B"/>
    <w:rsid w:val="00354407"/>
    <w:rsid w:val="00355434"/>
    <w:rsid w:val="0036016C"/>
    <w:rsid w:val="00362793"/>
    <w:rsid w:val="003637D5"/>
    <w:rsid w:val="0036397E"/>
    <w:rsid w:val="0036642B"/>
    <w:rsid w:val="00370BC9"/>
    <w:rsid w:val="00376AA1"/>
    <w:rsid w:val="00377838"/>
    <w:rsid w:val="003810CE"/>
    <w:rsid w:val="003826BA"/>
    <w:rsid w:val="00383B69"/>
    <w:rsid w:val="0038507A"/>
    <w:rsid w:val="00387454"/>
    <w:rsid w:val="00390FC6"/>
    <w:rsid w:val="00392714"/>
    <w:rsid w:val="00392E1E"/>
    <w:rsid w:val="0039350D"/>
    <w:rsid w:val="003939B0"/>
    <w:rsid w:val="00395D98"/>
    <w:rsid w:val="003A10DE"/>
    <w:rsid w:val="003A2474"/>
    <w:rsid w:val="003B1CAC"/>
    <w:rsid w:val="003B28E3"/>
    <w:rsid w:val="003B2F36"/>
    <w:rsid w:val="003B3754"/>
    <w:rsid w:val="003B5B9A"/>
    <w:rsid w:val="003B5C8B"/>
    <w:rsid w:val="003B6866"/>
    <w:rsid w:val="003B79E6"/>
    <w:rsid w:val="003C6DD4"/>
    <w:rsid w:val="003C6E7E"/>
    <w:rsid w:val="003D0B2E"/>
    <w:rsid w:val="003D18D7"/>
    <w:rsid w:val="003D1CBD"/>
    <w:rsid w:val="003D2158"/>
    <w:rsid w:val="003D36D4"/>
    <w:rsid w:val="003D4F40"/>
    <w:rsid w:val="003D5E79"/>
    <w:rsid w:val="003D788F"/>
    <w:rsid w:val="003E0D3E"/>
    <w:rsid w:val="003E1CC1"/>
    <w:rsid w:val="003E3177"/>
    <w:rsid w:val="003E5245"/>
    <w:rsid w:val="003F2A04"/>
    <w:rsid w:val="00401223"/>
    <w:rsid w:val="00401FF7"/>
    <w:rsid w:val="00403CBB"/>
    <w:rsid w:val="0040522C"/>
    <w:rsid w:val="00405ED7"/>
    <w:rsid w:val="0041407C"/>
    <w:rsid w:val="00422413"/>
    <w:rsid w:val="00422879"/>
    <w:rsid w:val="004247DA"/>
    <w:rsid w:val="00430761"/>
    <w:rsid w:val="0043379D"/>
    <w:rsid w:val="00440E9F"/>
    <w:rsid w:val="00442147"/>
    <w:rsid w:val="00452490"/>
    <w:rsid w:val="0045373B"/>
    <w:rsid w:val="004550D7"/>
    <w:rsid w:val="00456C4A"/>
    <w:rsid w:val="00460112"/>
    <w:rsid w:val="00462477"/>
    <w:rsid w:val="00464A7E"/>
    <w:rsid w:val="00466877"/>
    <w:rsid w:val="00472875"/>
    <w:rsid w:val="00472CDD"/>
    <w:rsid w:val="00476B65"/>
    <w:rsid w:val="00477B37"/>
    <w:rsid w:val="004829CF"/>
    <w:rsid w:val="00484169"/>
    <w:rsid w:val="00484F6F"/>
    <w:rsid w:val="00485011"/>
    <w:rsid w:val="00490157"/>
    <w:rsid w:val="004907E7"/>
    <w:rsid w:val="00491147"/>
    <w:rsid w:val="004A078F"/>
    <w:rsid w:val="004A3FE3"/>
    <w:rsid w:val="004A41F7"/>
    <w:rsid w:val="004A5B58"/>
    <w:rsid w:val="004A6084"/>
    <w:rsid w:val="004A6193"/>
    <w:rsid w:val="004B12D6"/>
    <w:rsid w:val="004B626F"/>
    <w:rsid w:val="004C1F54"/>
    <w:rsid w:val="004C3A14"/>
    <w:rsid w:val="004C5833"/>
    <w:rsid w:val="004C5FFF"/>
    <w:rsid w:val="004C7134"/>
    <w:rsid w:val="004D126F"/>
    <w:rsid w:val="004D2259"/>
    <w:rsid w:val="004E0561"/>
    <w:rsid w:val="004E168C"/>
    <w:rsid w:val="004E41C9"/>
    <w:rsid w:val="004E465C"/>
    <w:rsid w:val="004E5E51"/>
    <w:rsid w:val="004E7477"/>
    <w:rsid w:val="004E798C"/>
    <w:rsid w:val="004F2EFD"/>
    <w:rsid w:val="004F538A"/>
    <w:rsid w:val="00502632"/>
    <w:rsid w:val="005027C2"/>
    <w:rsid w:val="005031F7"/>
    <w:rsid w:val="00512C36"/>
    <w:rsid w:val="00516B72"/>
    <w:rsid w:val="00516DE5"/>
    <w:rsid w:val="00526BA3"/>
    <w:rsid w:val="00530AF6"/>
    <w:rsid w:val="00537B6E"/>
    <w:rsid w:val="00542691"/>
    <w:rsid w:val="00543E63"/>
    <w:rsid w:val="005512D1"/>
    <w:rsid w:val="00560786"/>
    <w:rsid w:val="005627EE"/>
    <w:rsid w:val="005637BA"/>
    <w:rsid w:val="00563933"/>
    <w:rsid w:val="00564136"/>
    <w:rsid w:val="005654C3"/>
    <w:rsid w:val="00566CFF"/>
    <w:rsid w:val="00570068"/>
    <w:rsid w:val="00570074"/>
    <w:rsid w:val="00571F4F"/>
    <w:rsid w:val="005728F1"/>
    <w:rsid w:val="005735A5"/>
    <w:rsid w:val="00574192"/>
    <w:rsid w:val="0058128F"/>
    <w:rsid w:val="00582CEA"/>
    <w:rsid w:val="0058769D"/>
    <w:rsid w:val="00592740"/>
    <w:rsid w:val="00593A1D"/>
    <w:rsid w:val="00596571"/>
    <w:rsid w:val="00597917"/>
    <w:rsid w:val="005A0297"/>
    <w:rsid w:val="005A1772"/>
    <w:rsid w:val="005A75B1"/>
    <w:rsid w:val="005A784B"/>
    <w:rsid w:val="005B0ED4"/>
    <w:rsid w:val="005B3394"/>
    <w:rsid w:val="005C6386"/>
    <w:rsid w:val="005C67BC"/>
    <w:rsid w:val="005C6D88"/>
    <w:rsid w:val="005D2835"/>
    <w:rsid w:val="005D4268"/>
    <w:rsid w:val="005D6654"/>
    <w:rsid w:val="005D670B"/>
    <w:rsid w:val="005D6903"/>
    <w:rsid w:val="005E0D84"/>
    <w:rsid w:val="005E2C10"/>
    <w:rsid w:val="005F65B1"/>
    <w:rsid w:val="005F7535"/>
    <w:rsid w:val="00600F4A"/>
    <w:rsid w:val="00602BCE"/>
    <w:rsid w:val="0062070E"/>
    <w:rsid w:val="00621586"/>
    <w:rsid w:val="00621EC2"/>
    <w:rsid w:val="00625FD2"/>
    <w:rsid w:val="00641949"/>
    <w:rsid w:val="00641BEF"/>
    <w:rsid w:val="00643AD4"/>
    <w:rsid w:val="006445F3"/>
    <w:rsid w:val="0065034C"/>
    <w:rsid w:val="006541C7"/>
    <w:rsid w:val="0065551A"/>
    <w:rsid w:val="006565C3"/>
    <w:rsid w:val="00660BBC"/>
    <w:rsid w:val="00661A6D"/>
    <w:rsid w:val="00664324"/>
    <w:rsid w:val="006672D0"/>
    <w:rsid w:val="00667C42"/>
    <w:rsid w:val="0067192D"/>
    <w:rsid w:val="00671F89"/>
    <w:rsid w:val="0067506C"/>
    <w:rsid w:val="00680FD2"/>
    <w:rsid w:val="00681684"/>
    <w:rsid w:val="0068177C"/>
    <w:rsid w:val="00681E2E"/>
    <w:rsid w:val="006825A8"/>
    <w:rsid w:val="00682B0A"/>
    <w:rsid w:val="00686983"/>
    <w:rsid w:val="00690F7F"/>
    <w:rsid w:val="00693017"/>
    <w:rsid w:val="006945E0"/>
    <w:rsid w:val="006958DB"/>
    <w:rsid w:val="00695FD7"/>
    <w:rsid w:val="006964B8"/>
    <w:rsid w:val="00696A49"/>
    <w:rsid w:val="006B1F33"/>
    <w:rsid w:val="006B316F"/>
    <w:rsid w:val="006B4547"/>
    <w:rsid w:val="006B71E9"/>
    <w:rsid w:val="006B738B"/>
    <w:rsid w:val="006C07B0"/>
    <w:rsid w:val="006C1AEE"/>
    <w:rsid w:val="006C2185"/>
    <w:rsid w:val="006C35A4"/>
    <w:rsid w:val="006C40D8"/>
    <w:rsid w:val="006C537C"/>
    <w:rsid w:val="006C6574"/>
    <w:rsid w:val="006D184F"/>
    <w:rsid w:val="006D1FB2"/>
    <w:rsid w:val="006D3B78"/>
    <w:rsid w:val="006D4E84"/>
    <w:rsid w:val="006D5DFC"/>
    <w:rsid w:val="006D6265"/>
    <w:rsid w:val="006D6849"/>
    <w:rsid w:val="006D69DA"/>
    <w:rsid w:val="006E369F"/>
    <w:rsid w:val="006E4B01"/>
    <w:rsid w:val="006E7938"/>
    <w:rsid w:val="006F0E80"/>
    <w:rsid w:val="006F2E87"/>
    <w:rsid w:val="006F30DB"/>
    <w:rsid w:val="006F70B8"/>
    <w:rsid w:val="00700087"/>
    <w:rsid w:val="007021C0"/>
    <w:rsid w:val="00703D55"/>
    <w:rsid w:val="007108FD"/>
    <w:rsid w:val="00712A3F"/>
    <w:rsid w:val="00716F16"/>
    <w:rsid w:val="00717A90"/>
    <w:rsid w:val="007202F9"/>
    <w:rsid w:val="00725423"/>
    <w:rsid w:val="007312F2"/>
    <w:rsid w:val="00733B5E"/>
    <w:rsid w:val="007345C8"/>
    <w:rsid w:val="00736B7F"/>
    <w:rsid w:val="00737DCB"/>
    <w:rsid w:val="007417E0"/>
    <w:rsid w:val="00741A49"/>
    <w:rsid w:val="00747249"/>
    <w:rsid w:val="007524C9"/>
    <w:rsid w:val="00756C29"/>
    <w:rsid w:val="00760941"/>
    <w:rsid w:val="00761A7E"/>
    <w:rsid w:val="0076267F"/>
    <w:rsid w:val="007640AC"/>
    <w:rsid w:val="00765BFE"/>
    <w:rsid w:val="00767CC0"/>
    <w:rsid w:val="007705CD"/>
    <w:rsid w:val="00772006"/>
    <w:rsid w:val="00773660"/>
    <w:rsid w:val="00774119"/>
    <w:rsid w:val="007770FE"/>
    <w:rsid w:val="007809AF"/>
    <w:rsid w:val="0078140B"/>
    <w:rsid w:val="007835B3"/>
    <w:rsid w:val="0079063D"/>
    <w:rsid w:val="007958B6"/>
    <w:rsid w:val="007A3A03"/>
    <w:rsid w:val="007A3C6C"/>
    <w:rsid w:val="007A5E62"/>
    <w:rsid w:val="007B4E28"/>
    <w:rsid w:val="007C651F"/>
    <w:rsid w:val="007C7371"/>
    <w:rsid w:val="007C7D64"/>
    <w:rsid w:val="007D1F49"/>
    <w:rsid w:val="007D2015"/>
    <w:rsid w:val="007D26AB"/>
    <w:rsid w:val="007D6DEF"/>
    <w:rsid w:val="007D6FEA"/>
    <w:rsid w:val="007E0BA4"/>
    <w:rsid w:val="007E1566"/>
    <w:rsid w:val="007E2376"/>
    <w:rsid w:val="007E7B2D"/>
    <w:rsid w:val="007F2140"/>
    <w:rsid w:val="007F28D6"/>
    <w:rsid w:val="007F2D89"/>
    <w:rsid w:val="008007D6"/>
    <w:rsid w:val="00800CCE"/>
    <w:rsid w:val="008033CE"/>
    <w:rsid w:val="0080370B"/>
    <w:rsid w:val="00803BB8"/>
    <w:rsid w:val="00807AD2"/>
    <w:rsid w:val="00810995"/>
    <w:rsid w:val="008123CA"/>
    <w:rsid w:val="00814A59"/>
    <w:rsid w:val="00817932"/>
    <w:rsid w:val="008227FD"/>
    <w:rsid w:val="00826C37"/>
    <w:rsid w:val="00830F97"/>
    <w:rsid w:val="0083349E"/>
    <w:rsid w:val="00833C5D"/>
    <w:rsid w:val="00836177"/>
    <w:rsid w:val="008412A4"/>
    <w:rsid w:val="00847EBF"/>
    <w:rsid w:val="008506B0"/>
    <w:rsid w:val="00854D48"/>
    <w:rsid w:val="00855273"/>
    <w:rsid w:val="00862783"/>
    <w:rsid w:val="00864C07"/>
    <w:rsid w:val="00871FC4"/>
    <w:rsid w:val="00874A33"/>
    <w:rsid w:val="0088329D"/>
    <w:rsid w:val="008849E3"/>
    <w:rsid w:val="008913C5"/>
    <w:rsid w:val="00891B38"/>
    <w:rsid w:val="00893DA3"/>
    <w:rsid w:val="00897054"/>
    <w:rsid w:val="008A1454"/>
    <w:rsid w:val="008A1CDD"/>
    <w:rsid w:val="008A3DBD"/>
    <w:rsid w:val="008A5830"/>
    <w:rsid w:val="008A71A3"/>
    <w:rsid w:val="008B2AD0"/>
    <w:rsid w:val="008B2CD8"/>
    <w:rsid w:val="008B3F18"/>
    <w:rsid w:val="008B433E"/>
    <w:rsid w:val="008C1339"/>
    <w:rsid w:val="008C7B11"/>
    <w:rsid w:val="008D07B4"/>
    <w:rsid w:val="008D09A3"/>
    <w:rsid w:val="008D3650"/>
    <w:rsid w:val="008D6290"/>
    <w:rsid w:val="008D68CA"/>
    <w:rsid w:val="008E3F89"/>
    <w:rsid w:val="008E4938"/>
    <w:rsid w:val="008E6293"/>
    <w:rsid w:val="008E6F00"/>
    <w:rsid w:val="008E70CA"/>
    <w:rsid w:val="008E73A4"/>
    <w:rsid w:val="008F10BC"/>
    <w:rsid w:val="008F7E5E"/>
    <w:rsid w:val="0090063F"/>
    <w:rsid w:val="00903E1E"/>
    <w:rsid w:val="009126E0"/>
    <w:rsid w:val="009143D3"/>
    <w:rsid w:val="00915B05"/>
    <w:rsid w:val="0091726D"/>
    <w:rsid w:val="00920412"/>
    <w:rsid w:val="0092285E"/>
    <w:rsid w:val="00922B55"/>
    <w:rsid w:val="009238ED"/>
    <w:rsid w:val="0093056A"/>
    <w:rsid w:val="0093238B"/>
    <w:rsid w:val="0093294B"/>
    <w:rsid w:val="00933910"/>
    <w:rsid w:val="00937E65"/>
    <w:rsid w:val="00945429"/>
    <w:rsid w:val="00945E84"/>
    <w:rsid w:val="009463D5"/>
    <w:rsid w:val="00950806"/>
    <w:rsid w:val="00951ACA"/>
    <w:rsid w:val="00952516"/>
    <w:rsid w:val="00955E57"/>
    <w:rsid w:val="00957134"/>
    <w:rsid w:val="009579D5"/>
    <w:rsid w:val="00961C4B"/>
    <w:rsid w:val="009623AE"/>
    <w:rsid w:val="00963AC4"/>
    <w:rsid w:val="00972435"/>
    <w:rsid w:val="00973AD5"/>
    <w:rsid w:val="00982620"/>
    <w:rsid w:val="009829C7"/>
    <w:rsid w:val="00986455"/>
    <w:rsid w:val="00986A6A"/>
    <w:rsid w:val="00986D2A"/>
    <w:rsid w:val="00990309"/>
    <w:rsid w:val="0099176C"/>
    <w:rsid w:val="009920ED"/>
    <w:rsid w:val="00992D8F"/>
    <w:rsid w:val="00996D79"/>
    <w:rsid w:val="009A1609"/>
    <w:rsid w:val="009A51E1"/>
    <w:rsid w:val="009A63A6"/>
    <w:rsid w:val="009A7770"/>
    <w:rsid w:val="009B0671"/>
    <w:rsid w:val="009B30E6"/>
    <w:rsid w:val="009B5415"/>
    <w:rsid w:val="009B64B9"/>
    <w:rsid w:val="009C1BD9"/>
    <w:rsid w:val="009C2A26"/>
    <w:rsid w:val="009C4D5F"/>
    <w:rsid w:val="009C54ED"/>
    <w:rsid w:val="009D4309"/>
    <w:rsid w:val="009D518A"/>
    <w:rsid w:val="009E37D1"/>
    <w:rsid w:val="009E3D56"/>
    <w:rsid w:val="009E558A"/>
    <w:rsid w:val="009F1A3D"/>
    <w:rsid w:val="009F3729"/>
    <w:rsid w:val="009F5CD8"/>
    <w:rsid w:val="009F70F5"/>
    <w:rsid w:val="009F770E"/>
    <w:rsid w:val="00A00EFB"/>
    <w:rsid w:val="00A040F0"/>
    <w:rsid w:val="00A05A87"/>
    <w:rsid w:val="00A103B0"/>
    <w:rsid w:val="00A2001C"/>
    <w:rsid w:val="00A22F00"/>
    <w:rsid w:val="00A24007"/>
    <w:rsid w:val="00A25B55"/>
    <w:rsid w:val="00A31514"/>
    <w:rsid w:val="00A341CC"/>
    <w:rsid w:val="00A36D8E"/>
    <w:rsid w:val="00A42CDE"/>
    <w:rsid w:val="00A45074"/>
    <w:rsid w:val="00A50551"/>
    <w:rsid w:val="00A53F2E"/>
    <w:rsid w:val="00A55FCC"/>
    <w:rsid w:val="00A56300"/>
    <w:rsid w:val="00A63884"/>
    <w:rsid w:val="00A670B9"/>
    <w:rsid w:val="00A71286"/>
    <w:rsid w:val="00A77552"/>
    <w:rsid w:val="00A819F1"/>
    <w:rsid w:val="00A916D0"/>
    <w:rsid w:val="00A936E3"/>
    <w:rsid w:val="00AA34AC"/>
    <w:rsid w:val="00AA6B62"/>
    <w:rsid w:val="00AA705A"/>
    <w:rsid w:val="00AB24CB"/>
    <w:rsid w:val="00AB2640"/>
    <w:rsid w:val="00AB677A"/>
    <w:rsid w:val="00AC1D99"/>
    <w:rsid w:val="00AC63F9"/>
    <w:rsid w:val="00AD02B5"/>
    <w:rsid w:val="00AD08F6"/>
    <w:rsid w:val="00AD1651"/>
    <w:rsid w:val="00AD2817"/>
    <w:rsid w:val="00AD72E6"/>
    <w:rsid w:val="00AD7FC3"/>
    <w:rsid w:val="00AE56E4"/>
    <w:rsid w:val="00AF1954"/>
    <w:rsid w:val="00AF1B1F"/>
    <w:rsid w:val="00AF1CD2"/>
    <w:rsid w:val="00AF4AE1"/>
    <w:rsid w:val="00AF5727"/>
    <w:rsid w:val="00B01D3C"/>
    <w:rsid w:val="00B022A3"/>
    <w:rsid w:val="00B038DF"/>
    <w:rsid w:val="00B12239"/>
    <w:rsid w:val="00B14B69"/>
    <w:rsid w:val="00B14D82"/>
    <w:rsid w:val="00B16054"/>
    <w:rsid w:val="00B16D99"/>
    <w:rsid w:val="00B208EF"/>
    <w:rsid w:val="00B23DB7"/>
    <w:rsid w:val="00B257ED"/>
    <w:rsid w:val="00B25F31"/>
    <w:rsid w:val="00B27253"/>
    <w:rsid w:val="00B3146F"/>
    <w:rsid w:val="00B31690"/>
    <w:rsid w:val="00B32A42"/>
    <w:rsid w:val="00B3471E"/>
    <w:rsid w:val="00B34CE2"/>
    <w:rsid w:val="00B354AC"/>
    <w:rsid w:val="00B36AB4"/>
    <w:rsid w:val="00B40AEE"/>
    <w:rsid w:val="00B41106"/>
    <w:rsid w:val="00B46F82"/>
    <w:rsid w:val="00B479A1"/>
    <w:rsid w:val="00B52AF7"/>
    <w:rsid w:val="00B5306A"/>
    <w:rsid w:val="00B55060"/>
    <w:rsid w:val="00B57EE7"/>
    <w:rsid w:val="00B6329C"/>
    <w:rsid w:val="00B6518F"/>
    <w:rsid w:val="00B67BF6"/>
    <w:rsid w:val="00B706B2"/>
    <w:rsid w:val="00B71916"/>
    <w:rsid w:val="00B72F13"/>
    <w:rsid w:val="00B75D20"/>
    <w:rsid w:val="00B778C0"/>
    <w:rsid w:val="00B805BE"/>
    <w:rsid w:val="00B8268E"/>
    <w:rsid w:val="00B83CBF"/>
    <w:rsid w:val="00B86462"/>
    <w:rsid w:val="00B9042A"/>
    <w:rsid w:val="00B9104C"/>
    <w:rsid w:val="00B91FF2"/>
    <w:rsid w:val="00B93646"/>
    <w:rsid w:val="00BA1DE0"/>
    <w:rsid w:val="00BA30F2"/>
    <w:rsid w:val="00BA623D"/>
    <w:rsid w:val="00BA735B"/>
    <w:rsid w:val="00BA749F"/>
    <w:rsid w:val="00BB0C4D"/>
    <w:rsid w:val="00BB1C12"/>
    <w:rsid w:val="00BC222F"/>
    <w:rsid w:val="00BC423C"/>
    <w:rsid w:val="00BC7580"/>
    <w:rsid w:val="00BD1069"/>
    <w:rsid w:val="00BD3B2A"/>
    <w:rsid w:val="00BD4363"/>
    <w:rsid w:val="00BE3974"/>
    <w:rsid w:val="00BE3D8A"/>
    <w:rsid w:val="00BE555F"/>
    <w:rsid w:val="00BF0A80"/>
    <w:rsid w:val="00BF26A4"/>
    <w:rsid w:val="00BF68F4"/>
    <w:rsid w:val="00BF6A69"/>
    <w:rsid w:val="00C00086"/>
    <w:rsid w:val="00C006A0"/>
    <w:rsid w:val="00C0353D"/>
    <w:rsid w:val="00C0504A"/>
    <w:rsid w:val="00C05B9A"/>
    <w:rsid w:val="00C063A7"/>
    <w:rsid w:val="00C07E9B"/>
    <w:rsid w:val="00C10558"/>
    <w:rsid w:val="00C1101B"/>
    <w:rsid w:val="00C2309D"/>
    <w:rsid w:val="00C252A3"/>
    <w:rsid w:val="00C26097"/>
    <w:rsid w:val="00C4016F"/>
    <w:rsid w:val="00C41C4B"/>
    <w:rsid w:val="00C4696E"/>
    <w:rsid w:val="00C471C4"/>
    <w:rsid w:val="00C473ED"/>
    <w:rsid w:val="00C52045"/>
    <w:rsid w:val="00C52911"/>
    <w:rsid w:val="00C52E08"/>
    <w:rsid w:val="00C54D01"/>
    <w:rsid w:val="00C625AA"/>
    <w:rsid w:val="00C647AE"/>
    <w:rsid w:val="00C64A2C"/>
    <w:rsid w:val="00C653C8"/>
    <w:rsid w:val="00C70840"/>
    <w:rsid w:val="00C71371"/>
    <w:rsid w:val="00C71BE9"/>
    <w:rsid w:val="00C740F7"/>
    <w:rsid w:val="00C7479E"/>
    <w:rsid w:val="00C7480A"/>
    <w:rsid w:val="00C81F44"/>
    <w:rsid w:val="00C90859"/>
    <w:rsid w:val="00C9281F"/>
    <w:rsid w:val="00C93C8B"/>
    <w:rsid w:val="00C956BC"/>
    <w:rsid w:val="00C9591C"/>
    <w:rsid w:val="00CA1EEF"/>
    <w:rsid w:val="00CA34EE"/>
    <w:rsid w:val="00CA57AC"/>
    <w:rsid w:val="00CB5019"/>
    <w:rsid w:val="00CC1AF8"/>
    <w:rsid w:val="00CC6752"/>
    <w:rsid w:val="00CC7293"/>
    <w:rsid w:val="00CD0614"/>
    <w:rsid w:val="00CD3DB7"/>
    <w:rsid w:val="00CD68FD"/>
    <w:rsid w:val="00CD6E64"/>
    <w:rsid w:val="00CE3E5C"/>
    <w:rsid w:val="00CE4A99"/>
    <w:rsid w:val="00CE5DD8"/>
    <w:rsid w:val="00CE7FA2"/>
    <w:rsid w:val="00CF16A6"/>
    <w:rsid w:val="00CF3ACF"/>
    <w:rsid w:val="00CF4BD8"/>
    <w:rsid w:val="00CF4FFE"/>
    <w:rsid w:val="00CF5F52"/>
    <w:rsid w:val="00D02F20"/>
    <w:rsid w:val="00D079E2"/>
    <w:rsid w:val="00D10757"/>
    <w:rsid w:val="00D1316C"/>
    <w:rsid w:val="00D221D8"/>
    <w:rsid w:val="00D27B2A"/>
    <w:rsid w:val="00D307B7"/>
    <w:rsid w:val="00D33246"/>
    <w:rsid w:val="00D3488C"/>
    <w:rsid w:val="00D430FB"/>
    <w:rsid w:val="00D44149"/>
    <w:rsid w:val="00D45739"/>
    <w:rsid w:val="00D45C9D"/>
    <w:rsid w:val="00D46DA9"/>
    <w:rsid w:val="00D534AA"/>
    <w:rsid w:val="00D546F6"/>
    <w:rsid w:val="00D56028"/>
    <w:rsid w:val="00D6038B"/>
    <w:rsid w:val="00D6294F"/>
    <w:rsid w:val="00D6469F"/>
    <w:rsid w:val="00D663F0"/>
    <w:rsid w:val="00D70361"/>
    <w:rsid w:val="00D71F1D"/>
    <w:rsid w:val="00D72081"/>
    <w:rsid w:val="00D75356"/>
    <w:rsid w:val="00D76EA9"/>
    <w:rsid w:val="00D778F2"/>
    <w:rsid w:val="00D81DFF"/>
    <w:rsid w:val="00D83620"/>
    <w:rsid w:val="00D90F85"/>
    <w:rsid w:val="00D90FDD"/>
    <w:rsid w:val="00D92731"/>
    <w:rsid w:val="00D93F0A"/>
    <w:rsid w:val="00D95F8C"/>
    <w:rsid w:val="00D979EA"/>
    <w:rsid w:val="00DA0A0A"/>
    <w:rsid w:val="00DA3E72"/>
    <w:rsid w:val="00DB04EB"/>
    <w:rsid w:val="00DB2A9B"/>
    <w:rsid w:val="00DB4F25"/>
    <w:rsid w:val="00DC424F"/>
    <w:rsid w:val="00DC731A"/>
    <w:rsid w:val="00DD251D"/>
    <w:rsid w:val="00DD6CFB"/>
    <w:rsid w:val="00DE509F"/>
    <w:rsid w:val="00DF1059"/>
    <w:rsid w:val="00DF5100"/>
    <w:rsid w:val="00DF7135"/>
    <w:rsid w:val="00E013E2"/>
    <w:rsid w:val="00E032BF"/>
    <w:rsid w:val="00E068A0"/>
    <w:rsid w:val="00E13BAD"/>
    <w:rsid w:val="00E13D64"/>
    <w:rsid w:val="00E15948"/>
    <w:rsid w:val="00E23253"/>
    <w:rsid w:val="00E23843"/>
    <w:rsid w:val="00E30598"/>
    <w:rsid w:val="00E366C3"/>
    <w:rsid w:val="00E40001"/>
    <w:rsid w:val="00E400F7"/>
    <w:rsid w:val="00E401B8"/>
    <w:rsid w:val="00E46268"/>
    <w:rsid w:val="00E46B97"/>
    <w:rsid w:val="00E47731"/>
    <w:rsid w:val="00E547AA"/>
    <w:rsid w:val="00E55FC8"/>
    <w:rsid w:val="00E56F68"/>
    <w:rsid w:val="00E655E8"/>
    <w:rsid w:val="00E72F39"/>
    <w:rsid w:val="00E777DB"/>
    <w:rsid w:val="00E83B25"/>
    <w:rsid w:val="00E84E41"/>
    <w:rsid w:val="00E86F40"/>
    <w:rsid w:val="00E97023"/>
    <w:rsid w:val="00E9749F"/>
    <w:rsid w:val="00EA193C"/>
    <w:rsid w:val="00EA1B6C"/>
    <w:rsid w:val="00EA1CEF"/>
    <w:rsid w:val="00EB1512"/>
    <w:rsid w:val="00EB4089"/>
    <w:rsid w:val="00EB4F8D"/>
    <w:rsid w:val="00EB7D99"/>
    <w:rsid w:val="00EC13DA"/>
    <w:rsid w:val="00EC4EE0"/>
    <w:rsid w:val="00EC66BE"/>
    <w:rsid w:val="00EC7DE6"/>
    <w:rsid w:val="00ED6D1E"/>
    <w:rsid w:val="00EE0C97"/>
    <w:rsid w:val="00EE1892"/>
    <w:rsid w:val="00EE3A6F"/>
    <w:rsid w:val="00EE50C0"/>
    <w:rsid w:val="00EE5B24"/>
    <w:rsid w:val="00EE6D8D"/>
    <w:rsid w:val="00EF0122"/>
    <w:rsid w:val="00EF0758"/>
    <w:rsid w:val="00EF2461"/>
    <w:rsid w:val="00EF29A5"/>
    <w:rsid w:val="00EF3503"/>
    <w:rsid w:val="00EF417E"/>
    <w:rsid w:val="00EF559A"/>
    <w:rsid w:val="00EF638A"/>
    <w:rsid w:val="00EF6409"/>
    <w:rsid w:val="00F011EF"/>
    <w:rsid w:val="00F02E6C"/>
    <w:rsid w:val="00F0771E"/>
    <w:rsid w:val="00F12A40"/>
    <w:rsid w:val="00F143EE"/>
    <w:rsid w:val="00F241B5"/>
    <w:rsid w:val="00F321C3"/>
    <w:rsid w:val="00F34158"/>
    <w:rsid w:val="00F35CAB"/>
    <w:rsid w:val="00F37B4A"/>
    <w:rsid w:val="00F473D4"/>
    <w:rsid w:val="00F47A64"/>
    <w:rsid w:val="00F53C09"/>
    <w:rsid w:val="00F6557E"/>
    <w:rsid w:val="00F66115"/>
    <w:rsid w:val="00F7067D"/>
    <w:rsid w:val="00F73BDB"/>
    <w:rsid w:val="00F80A49"/>
    <w:rsid w:val="00F810A0"/>
    <w:rsid w:val="00F84AE8"/>
    <w:rsid w:val="00F85B70"/>
    <w:rsid w:val="00F95252"/>
    <w:rsid w:val="00F95903"/>
    <w:rsid w:val="00F96B41"/>
    <w:rsid w:val="00FA1086"/>
    <w:rsid w:val="00FA1917"/>
    <w:rsid w:val="00FA1EEC"/>
    <w:rsid w:val="00FA41C9"/>
    <w:rsid w:val="00FB4B8B"/>
    <w:rsid w:val="00FB5D2D"/>
    <w:rsid w:val="00FC0F58"/>
    <w:rsid w:val="00FC7E79"/>
    <w:rsid w:val="00FD1759"/>
    <w:rsid w:val="00FD28D1"/>
    <w:rsid w:val="00FD6668"/>
    <w:rsid w:val="00FE0989"/>
    <w:rsid w:val="00FE308B"/>
    <w:rsid w:val="00FE5D15"/>
    <w:rsid w:val="00FE5EF6"/>
    <w:rsid w:val="00FF0E58"/>
    <w:rsid w:val="00FF1BF7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000F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2073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343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0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9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2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3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86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36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8546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69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68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B99B2-4472-490E-A492-A99EB7BE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Links>
    <vt:vector size="24" baseType="variant">
      <vt:variant>
        <vt:i4>4325389</vt:i4>
      </vt:variant>
      <vt:variant>
        <vt:i4>9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  <vt:variant>
        <vt:i4>1900671</vt:i4>
      </vt:variant>
      <vt:variant>
        <vt:i4>6</vt:i4>
      </vt:variant>
      <vt:variant>
        <vt:i4>0</vt:i4>
      </vt:variant>
      <vt:variant>
        <vt:i4>5</vt:i4>
      </vt:variant>
      <vt:variant>
        <vt:lpwstr>mailto:zampub@zozmswia.katowice.pl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mailto:zozmswia@zozmswia.katowice.pl</vt:lpwstr>
      </vt:variant>
      <vt:variant>
        <vt:lpwstr/>
      </vt:variant>
      <vt:variant>
        <vt:i4>4325389</vt:i4>
      </vt:variant>
      <vt:variant>
        <vt:i4>0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szpital</cp:lastModifiedBy>
  <cp:revision>4</cp:revision>
  <cp:lastPrinted>2025-02-05T08:36:00Z</cp:lastPrinted>
  <dcterms:created xsi:type="dcterms:W3CDTF">2025-02-05T08:31:00Z</dcterms:created>
  <dcterms:modified xsi:type="dcterms:W3CDTF">2025-02-05T08:36:00Z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