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C51B920" w14:textId="436FF2C2" w:rsidR="00CF16A6" w:rsidRPr="00EA1CEF" w:rsidRDefault="00CD6E64" w:rsidP="00CD6E64">
      <w:pPr>
        <w:pStyle w:val="Tytu"/>
        <w:spacing w:line="100" w:lineRule="atLeast"/>
        <w:jc w:val="left"/>
        <w:rPr>
          <w:sz w:val="22"/>
          <w:szCs w:val="22"/>
        </w:rPr>
      </w:pPr>
      <w:r w:rsidRPr="00EA1CEF">
        <w:rPr>
          <w:sz w:val="22"/>
          <w:szCs w:val="22"/>
        </w:rPr>
        <w:t>Znak sprawy</w:t>
      </w:r>
      <w:r w:rsidR="00A2001C" w:rsidRPr="00EA1CEF">
        <w:rPr>
          <w:sz w:val="22"/>
          <w:szCs w:val="22"/>
        </w:rPr>
        <w:t xml:space="preserve"> TP/252/IK/1/25</w:t>
      </w:r>
    </w:p>
    <w:p w14:paraId="193DF33D" w14:textId="77777777" w:rsidR="00A341CC" w:rsidRPr="00EA1CEF" w:rsidRDefault="00A341CC" w:rsidP="00A341CC">
      <w:pPr>
        <w:ind w:left="284"/>
        <w:jc w:val="right"/>
        <w:rPr>
          <w:sz w:val="22"/>
          <w:szCs w:val="22"/>
        </w:rPr>
      </w:pPr>
    </w:p>
    <w:p w14:paraId="78A922E7" w14:textId="1155FD90" w:rsidR="00A341CC" w:rsidRPr="00EA1CEF" w:rsidRDefault="00CD6E64" w:rsidP="00A341CC">
      <w:pPr>
        <w:jc w:val="right"/>
        <w:rPr>
          <w:sz w:val="22"/>
          <w:szCs w:val="22"/>
        </w:rPr>
      </w:pPr>
      <w:r w:rsidRPr="00EA1CEF">
        <w:rPr>
          <w:sz w:val="22"/>
          <w:szCs w:val="22"/>
        </w:rPr>
        <w:t xml:space="preserve">Załącznik nr </w:t>
      </w:r>
      <w:r w:rsidR="00EA1CEF" w:rsidRPr="00EA1CEF">
        <w:rPr>
          <w:sz w:val="22"/>
          <w:szCs w:val="22"/>
        </w:rPr>
        <w:t>9</w:t>
      </w:r>
      <w:r w:rsidRPr="00EA1CEF">
        <w:rPr>
          <w:sz w:val="22"/>
          <w:szCs w:val="22"/>
        </w:rPr>
        <w:t xml:space="preserve"> do SWZ</w:t>
      </w:r>
    </w:p>
    <w:p w14:paraId="6C8A06F6" w14:textId="7F90226B" w:rsidR="008E70CA" w:rsidRPr="00EA1CEF" w:rsidRDefault="008E70CA">
      <w:pPr>
        <w:suppressAutoHyphens w:val="0"/>
        <w:rPr>
          <w:b/>
          <w:bCs/>
          <w:sz w:val="22"/>
          <w:szCs w:val="22"/>
        </w:rPr>
      </w:pPr>
    </w:p>
    <w:p w14:paraId="1665E759" w14:textId="2C6D0339" w:rsidR="006C35A4" w:rsidRPr="00EA1CEF" w:rsidRDefault="006C35A4">
      <w:pPr>
        <w:suppressAutoHyphens w:val="0"/>
        <w:rPr>
          <w:i/>
          <w:sz w:val="22"/>
          <w:szCs w:val="2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 w:themeFill="accent3" w:themeFillTint="33"/>
        <w:tblLayout w:type="fixed"/>
        <w:tblLook w:val="01E0" w:firstRow="1" w:lastRow="1" w:firstColumn="1" w:lastColumn="1" w:noHBand="0" w:noVBand="0"/>
      </w:tblPr>
      <w:tblGrid>
        <w:gridCol w:w="9922"/>
      </w:tblGrid>
      <w:tr w:rsidR="00457CFB" w:rsidRPr="00EA1CEF" w14:paraId="2DCDED9D" w14:textId="77777777" w:rsidTr="00440553">
        <w:tc>
          <w:tcPr>
            <w:tcW w:w="9922" w:type="dxa"/>
            <w:shd w:val="clear" w:color="auto" w:fill="DAEEF3" w:themeFill="accent5" w:themeFillTint="33"/>
          </w:tcPr>
          <w:p w14:paraId="4BB0818B" w14:textId="77777777" w:rsidR="00457CFB" w:rsidRPr="00EA1CEF" w:rsidRDefault="00457CFB" w:rsidP="00D95F8C">
            <w:pPr>
              <w:ind w:left="28"/>
              <w:jc w:val="both"/>
              <w:rPr>
                <w:sz w:val="22"/>
                <w:szCs w:val="22"/>
              </w:rPr>
            </w:pPr>
            <w:r w:rsidRPr="00EA1CEF">
              <w:rPr>
                <w:sz w:val="22"/>
                <w:szCs w:val="22"/>
              </w:rPr>
              <w:br w:type="page"/>
            </w:r>
            <w:r w:rsidRPr="00EA1CEF">
              <w:rPr>
                <w:sz w:val="22"/>
                <w:szCs w:val="22"/>
              </w:rPr>
              <w:br w:type="page"/>
            </w:r>
            <w:r w:rsidRPr="00EA1CEF">
              <w:rPr>
                <w:sz w:val="22"/>
                <w:szCs w:val="22"/>
              </w:rPr>
              <w:br w:type="page"/>
            </w:r>
          </w:p>
          <w:p w14:paraId="7E44BB2F" w14:textId="723B7111" w:rsidR="00457CFB" w:rsidRPr="00EA1CEF" w:rsidRDefault="00457CFB" w:rsidP="00CD6E64">
            <w:pPr>
              <w:ind w:left="28"/>
              <w:jc w:val="center"/>
              <w:rPr>
                <w:sz w:val="22"/>
                <w:szCs w:val="22"/>
              </w:rPr>
            </w:pPr>
            <w:r w:rsidRPr="00EA1CEF">
              <w:rPr>
                <w:sz w:val="22"/>
                <w:szCs w:val="22"/>
              </w:rPr>
              <w:t>OŚWIADCZENIE O AKTUALNOŚCI OŚWIADCZENIA O KTÓRYM MOWA W ART. 125 UST 1 USTAWY PRAWO ZAMÓWIEŃ PUBLICZNYCH</w:t>
            </w:r>
          </w:p>
        </w:tc>
      </w:tr>
    </w:tbl>
    <w:p w14:paraId="50217D78" w14:textId="77777777" w:rsidR="00972435" w:rsidRPr="00EA1CEF" w:rsidRDefault="00972435" w:rsidP="00972435">
      <w:pPr>
        <w:ind w:left="284"/>
        <w:jc w:val="center"/>
        <w:rPr>
          <w:b/>
          <w:bCs/>
          <w:sz w:val="22"/>
          <w:szCs w:val="22"/>
        </w:rPr>
      </w:pPr>
    </w:p>
    <w:p w14:paraId="1FFAA6B6" w14:textId="77777777" w:rsidR="00972435" w:rsidRPr="00EA1CEF" w:rsidRDefault="00972435" w:rsidP="00972435">
      <w:pPr>
        <w:ind w:left="284"/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14:paraId="6DDA5048" w14:textId="77777777" w:rsidR="00972435" w:rsidRPr="00EA1CEF" w:rsidRDefault="00972435" w:rsidP="00972435">
      <w:pPr>
        <w:ind w:left="284"/>
        <w:rPr>
          <w:b/>
          <w:sz w:val="22"/>
          <w:szCs w:val="22"/>
        </w:rPr>
      </w:pPr>
      <w:r w:rsidRPr="00EA1CEF">
        <w:rPr>
          <w:b/>
          <w:sz w:val="22"/>
          <w:szCs w:val="22"/>
        </w:rPr>
        <w:t>Wykonawca:</w:t>
      </w:r>
    </w:p>
    <w:p w14:paraId="6B46D4E3" w14:textId="77777777" w:rsidR="00972435" w:rsidRPr="00EA1CEF" w:rsidRDefault="00972435" w:rsidP="00972435">
      <w:pPr>
        <w:ind w:left="284"/>
        <w:rPr>
          <w:b/>
          <w:sz w:val="22"/>
          <w:szCs w:val="22"/>
        </w:rPr>
      </w:pPr>
    </w:p>
    <w:p w14:paraId="1761F6B0" w14:textId="7247D742" w:rsidR="00972435" w:rsidRPr="00EA1CEF" w:rsidRDefault="00972435" w:rsidP="00972435">
      <w:pPr>
        <w:spacing w:line="480" w:lineRule="auto"/>
        <w:ind w:left="284"/>
        <w:rPr>
          <w:sz w:val="22"/>
          <w:szCs w:val="22"/>
        </w:rPr>
      </w:pPr>
      <w:r w:rsidRPr="00EA1CEF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244178E8" w14:textId="4919E208" w:rsidR="00972435" w:rsidRPr="00EA1CEF" w:rsidRDefault="00972435" w:rsidP="00972435">
      <w:pPr>
        <w:spacing w:line="480" w:lineRule="auto"/>
        <w:ind w:left="284"/>
        <w:rPr>
          <w:sz w:val="22"/>
          <w:szCs w:val="22"/>
        </w:rPr>
      </w:pPr>
      <w:r w:rsidRPr="00EA1CEF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EC8343E" w14:textId="01012BD8" w:rsidR="00972435" w:rsidRPr="00EA1CEF" w:rsidRDefault="00972435" w:rsidP="00972435">
      <w:pPr>
        <w:spacing w:line="480" w:lineRule="auto"/>
        <w:ind w:left="284"/>
        <w:rPr>
          <w:sz w:val="22"/>
          <w:szCs w:val="22"/>
        </w:rPr>
      </w:pPr>
      <w:r w:rsidRPr="00EA1CEF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189382A" w14:textId="24FBB644" w:rsidR="00972435" w:rsidRPr="00EA1CEF" w:rsidRDefault="00972435" w:rsidP="00972435">
      <w:pPr>
        <w:ind w:left="284"/>
        <w:rPr>
          <w:sz w:val="22"/>
          <w:szCs w:val="22"/>
        </w:rPr>
      </w:pPr>
      <w:r w:rsidRPr="00EA1CEF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83C9705" w14:textId="77777777" w:rsidR="00972435" w:rsidRPr="00EA1CEF" w:rsidRDefault="00972435" w:rsidP="00972435">
      <w:pPr>
        <w:tabs>
          <w:tab w:val="left" w:pos="9639"/>
        </w:tabs>
        <w:ind w:left="284"/>
        <w:rPr>
          <w:i/>
          <w:sz w:val="22"/>
          <w:szCs w:val="22"/>
        </w:rPr>
      </w:pPr>
      <w:r w:rsidRPr="00EA1CEF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EA1CEF">
        <w:rPr>
          <w:i/>
          <w:sz w:val="22"/>
          <w:szCs w:val="22"/>
        </w:rPr>
        <w:t>CEiDG</w:t>
      </w:r>
      <w:proofErr w:type="spellEnd"/>
      <w:r w:rsidRPr="00EA1CEF">
        <w:rPr>
          <w:i/>
          <w:sz w:val="22"/>
          <w:szCs w:val="22"/>
        </w:rPr>
        <w:t>)</w:t>
      </w:r>
    </w:p>
    <w:p w14:paraId="777A8D01" w14:textId="77777777" w:rsidR="00972435" w:rsidRPr="00EA1CEF" w:rsidRDefault="00972435" w:rsidP="00972435">
      <w:pPr>
        <w:ind w:left="284"/>
        <w:rPr>
          <w:sz w:val="22"/>
          <w:szCs w:val="22"/>
          <w:u w:val="single"/>
        </w:rPr>
      </w:pPr>
    </w:p>
    <w:p w14:paraId="338058AC" w14:textId="77777777" w:rsidR="00972435" w:rsidRPr="00EA1CEF" w:rsidRDefault="00972435" w:rsidP="00972435">
      <w:pPr>
        <w:ind w:left="284"/>
        <w:rPr>
          <w:sz w:val="22"/>
          <w:szCs w:val="22"/>
          <w:u w:val="single"/>
        </w:rPr>
      </w:pPr>
      <w:r w:rsidRPr="00EA1CEF">
        <w:rPr>
          <w:sz w:val="22"/>
          <w:szCs w:val="22"/>
          <w:u w:val="single"/>
        </w:rPr>
        <w:t>reprezentowany przez:</w:t>
      </w:r>
    </w:p>
    <w:p w14:paraId="5DD69B52" w14:textId="77777777" w:rsidR="00972435" w:rsidRPr="00EA1CEF" w:rsidRDefault="00972435" w:rsidP="00972435">
      <w:pPr>
        <w:ind w:left="284"/>
        <w:rPr>
          <w:sz w:val="22"/>
          <w:szCs w:val="22"/>
          <w:u w:val="single"/>
        </w:rPr>
      </w:pPr>
    </w:p>
    <w:p w14:paraId="0D1174A8" w14:textId="77777777" w:rsidR="00972435" w:rsidRPr="00EA1CEF" w:rsidRDefault="00972435" w:rsidP="00972435">
      <w:pPr>
        <w:ind w:left="284"/>
        <w:rPr>
          <w:sz w:val="22"/>
          <w:szCs w:val="22"/>
        </w:rPr>
      </w:pPr>
      <w:r w:rsidRPr="00EA1CEF">
        <w:rPr>
          <w:sz w:val="22"/>
          <w:szCs w:val="22"/>
        </w:rPr>
        <w:t>………………………………………………………………………………………</w:t>
      </w:r>
    </w:p>
    <w:p w14:paraId="71B4F8AA" w14:textId="77777777" w:rsidR="00972435" w:rsidRPr="00EA1CEF" w:rsidRDefault="00972435" w:rsidP="00972435">
      <w:pPr>
        <w:tabs>
          <w:tab w:val="left" w:pos="9639"/>
        </w:tabs>
        <w:ind w:left="284"/>
        <w:rPr>
          <w:i/>
          <w:sz w:val="22"/>
          <w:szCs w:val="22"/>
        </w:rPr>
      </w:pPr>
      <w:r w:rsidRPr="00EA1CEF">
        <w:rPr>
          <w:i/>
          <w:sz w:val="22"/>
          <w:szCs w:val="22"/>
        </w:rPr>
        <w:t xml:space="preserve"> (imię, nazwisko, stanowisko/podstawa do reprezentacji)</w:t>
      </w:r>
    </w:p>
    <w:p w14:paraId="46B49555" w14:textId="77777777" w:rsidR="00972435" w:rsidRPr="00EA1CEF" w:rsidRDefault="00972435" w:rsidP="00972435">
      <w:pPr>
        <w:spacing w:line="360" w:lineRule="auto"/>
        <w:ind w:left="284"/>
        <w:jc w:val="both"/>
        <w:rPr>
          <w:sz w:val="22"/>
          <w:szCs w:val="22"/>
        </w:rPr>
      </w:pPr>
    </w:p>
    <w:p w14:paraId="4048621A" w14:textId="7D15C122" w:rsidR="00972435" w:rsidRPr="00EA1CEF" w:rsidRDefault="00972435" w:rsidP="00530AF6">
      <w:pPr>
        <w:spacing w:line="360" w:lineRule="auto"/>
        <w:ind w:left="284" w:firstLine="709"/>
        <w:contextualSpacing/>
        <w:jc w:val="both"/>
        <w:rPr>
          <w:sz w:val="22"/>
          <w:szCs w:val="22"/>
        </w:rPr>
      </w:pPr>
      <w:r w:rsidRPr="00EA1CEF">
        <w:rPr>
          <w:sz w:val="22"/>
          <w:szCs w:val="22"/>
        </w:rPr>
        <w:t xml:space="preserve">Na potrzeby postępowania o udzielenie zamówienia publicznego </w:t>
      </w:r>
      <w:proofErr w:type="spellStart"/>
      <w:r w:rsidRPr="00EA1CEF">
        <w:rPr>
          <w:sz w:val="22"/>
          <w:szCs w:val="22"/>
        </w:rPr>
        <w:t>pn</w:t>
      </w:r>
      <w:proofErr w:type="spellEnd"/>
      <w:r w:rsidRPr="00EA1CEF">
        <w:rPr>
          <w:sz w:val="22"/>
          <w:szCs w:val="22"/>
        </w:rPr>
        <w:t>.</w:t>
      </w:r>
      <w:r w:rsidR="00530AF6" w:rsidRPr="00EA1CEF">
        <w:rPr>
          <w:b/>
          <w:sz w:val="22"/>
          <w:szCs w:val="22"/>
        </w:rPr>
        <w:t xml:space="preserve">„Usługa nadzoru inwestorskiego oraz zarządzania projektem tj. pełnienie funkcji Inżyniera Kontraktu polegające na świadczeniu usług związanych z przygotowaniem, zarządzaniem, kontrolą i nadzorem nad realizacją robót budowlanych dla inwestycji pn.: „Utworzenie Regionalnego Centrum Diagnostyki i Leczenia Raka Płuc dla zapewnienia lepszej opieki onkologicznej poprzez rozbudowę oraz wyposażenie Szpitala Specjalistycznego </w:t>
      </w:r>
      <w:r w:rsidR="00D33246">
        <w:rPr>
          <w:b/>
          <w:sz w:val="22"/>
          <w:szCs w:val="22"/>
        </w:rPr>
        <w:br/>
      </w:r>
      <w:r w:rsidR="00530AF6" w:rsidRPr="00EA1CEF">
        <w:rPr>
          <w:b/>
          <w:sz w:val="22"/>
          <w:szCs w:val="22"/>
        </w:rPr>
        <w:t>w Chorzowie.”</w:t>
      </w:r>
      <w:r w:rsidR="00EA1CEF" w:rsidRPr="00EA1CEF">
        <w:rPr>
          <w:b/>
          <w:sz w:val="22"/>
          <w:szCs w:val="22"/>
        </w:rPr>
        <w:t xml:space="preserve"> </w:t>
      </w:r>
      <w:r w:rsidRPr="00EA1CEF">
        <w:rPr>
          <w:sz w:val="22"/>
          <w:szCs w:val="22"/>
        </w:rPr>
        <w:t>oświadczam, że informacje zawarte w oświadczeniu, o którym mowa w art. 125 u</w:t>
      </w:r>
      <w:r w:rsidR="00457CFB">
        <w:rPr>
          <w:sz w:val="22"/>
          <w:szCs w:val="22"/>
        </w:rPr>
        <w:t xml:space="preserve">st. 1 ustawy złożonym w ofercie </w:t>
      </w:r>
    </w:p>
    <w:p w14:paraId="33E85E88" w14:textId="77777777" w:rsidR="00972435" w:rsidRPr="00EA1CEF" w:rsidRDefault="00972435" w:rsidP="00972435">
      <w:pPr>
        <w:spacing w:line="360" w:lineRule="auto"/>
        <w:ind w:left="284" w:firstLine="709"/>
        <w:contextualSpacing/>
        <w:jc w:val="both"/>
        <w:rPr>
          <w:sz w:val="22"/>
          <w:szCs w:val="22"/>
        </w:rPr>
      </w:pPr>
    </w:p>
    <w:p w14:paraId="747F4E23" w14:textId="77777777" w:rsidR="00972435" w:rsidRPr="00EA1CEF" w:rsidRDefault="00972435" w:rsidP="00972435">
      <w:pPr>
        <w:tabs>
          <w:tab w:val="left" w:pos="284"/>
        </w:tabs>
        <w:autoSpaceDE w:val="0"/>
        <w:spacing w:line="360" w:lineRule="auto"/>
        <w:ind w:left="284"/>
        <w:rPr>
          <w:b/>
          <w:sz w:val="22"/>
          <w:szCs w:val="22"/>
        </w:rPr>
      </w:pPr>
      <w:r w:rsidRPr="00EA1CEF">
        <w:rPr>
          <w:b/>
          <w:sz w:val="22"/>
          <w:szCs w:val="22"/>
        </w:rPr>
        <w:t>są aktualne*</w:t>
      </w:r>
    </w:p>
    <w:p w14:paraId="52E58089" w14:textId="77777777" w:rsidR="00972435" w:rsidRPr="00EA1CEF" w:rsidRDefault="00972435" w:rsidP="00972435">
      <w:pPr>
        <w:tabs>
          <w:tab w:val="left" w:pos="284"/>
        </w:tabs>
        <w:autoSpaceDE w:val="0"/>
        <w:spacing w:line="360" w:lineRule="auto"/>
        <w:ind w:left="284"/>
        <w:rPr>
          <w:b/>
          <w:sz w:val="22"/>
          <w:szCs w:val="22"/>
        </w:rPr>
      </w:pPr>
      <w:r w:rsidRPr="00EA1CEF">
        <w:rPr>
          <w:b/>
          <w:sz w:val="22"/>
          <w:szCs w:val="22"/>
        </w:rPr>
        <w:t>nie są aktualne*</w:t>
      </w:r>
    </w:p>
    <w:p w14:paraId="4980F04B" w14:textId="77777777" w:rsidR="00972435" w:rsidRPr="00EA1CEF" w:rsidRDefault="00972435" w:rsidP="00972435">
      <w:pPr>
        <w:spacing w:line="360" w:lineRule="auto"/>
        <w:ind w:left="284"/>
        <w:contextualSpacing/>
        <w:jc w:val="both"/>
        <w:rPr>
          <w:sz w:val="22"/>
          <w:szCs w:val="22"/>
        </w:rPr>
      </w:pPr>
    </w:p>
    <w:p w14:paraId="728F55FE" w14:textId="77777777" w:rsidR="00972435" w:rsidRPr="00EA1CEF" w:rsidRDefault="00972435" w:rsidP="00972435">
      <w:pPr>
        <w:autoSpaceDE w:val="0"/>
        <w:spacing w:line="360" w:lineRule="auto"/>
        <w:ind w:left="284"/>
        <w:rPr>
          <w:sz w:val="22"/>
          <w:szCs w:val="22"/>
        </w:rPr>
      </w:pPr>
      <w:r w:rsidRPr="00EA1CEF">
        <w:rPr>
          <w:sz w:val="22"/>
          <w:szCs w:val="22"/>
        </w:rPr>
        <w:t>*Niepotrzebne skreślić</w:t>
      </w:r>
    </w:p>
    <w:p w14:paraId="564AF037" w14:textId="77777777" w:rsidR="00D33246" w:rsidRDefault="00D33246" w:rsidP="00EA1CEF">
      <w:pPr>
        <w:widowControl w:val="0"/>
        <w:ind w:left="4248" w:firstLine="708"/>
        <w:jc w:val="both"/>
        <w:rPr>
          <w:sz w:val="18"/>
          <w:szCs w:val="18"/>
        </w:rPr>
      </w:pPr>
    </w:p>
    <w:p w14:paraId="13EE4281" w14:textId="77777777" w:rsidR="00D33246" w:rsidRDefault="00D33246" w:rsidP="00EA1CEF">
      <w:pPr>
        <w:widowControl w:val="0"/>
        <w:ind w:left="4248" w:firstLine="708"/>
        <w:jc w:val="both"/>
        <w:rPr>
          <w:sz w:val="18"/>
          <w:szCs w:val="18"/>
        </w:rPr>
      </w:pPr>
    </w:p>
    <w:p w14:paraId="7CD20DC7" w14:textId="77777777" w:rsidR="00EA1CEF" w:rsidRPr="00D33246" w:rsidRDefault="00EA1CEF" w:rsidP="00EA1CEF">
      <w:pPr>
        <w:widowControl w:val="0"/>
        <w:ind w:left="4248" w:firstLine="708"/>
        <w:jc w:val="both"/>
        <w:rPr>
          <w:sz w:val="18"/>
          <w:szCs w:val="18"/>
        </w:rPr>
      </w:pPr>
      <w:r w:rsidRPr="00D33246">
        <w:rPr>
          <w:sz w:val="18"/>
          <w:szCs w:val="18"/>
        </w:rPr>
        <w:t xml:space="preserve">NALEŻY PODPISAĆ ELEKTRONICZNIE </w:t>
      </w:r>
    </w:p>
    <w:p w14:paraId="21679431" w14:textId="77777777" w:rsidR="00EA1CEF" w:rsidRPr="00D33246" w:rsidRDefault="00EA1CEF" w:rsidP="00EA1CEF">
      <w:pPr>
        <w:suppressAutoHyphens w:val="0"/>
        <w:ind w:left="4956"/>
        <w:rPr>
          <w:sz w:val="18"/>
          <w:szCs w:val="18"/>
        </w:rPr>
      </w:pPr>
      <w:r w:rsidRPr="00D33246">
        <w:rPr>
          <w:sz w:val="18"/>
          <w:szCs w:val="18"/>
        </w:rPr>
        <w:t xml:space="preserve">    (PODPISEM KWALIFIKOWANYM)</w:t>
      </w:r>
    </w:p>
    <w:p w14:paraId="1DACD56C" w14:textId="77777777" w:rsidR="00EA1CEF" w:rsidRPr="00D33246" w:rsidRDefault="00EA1CEF" w:rsidP="00EA1CEF">
      <w:pPr>
        <w:suppressAutoHyphens w:val="0"/>
        <w:ind w:left="5664" w:firstLine="708"/>
        <w:rPr>
          <w:sz w:val="18"/>
          <w:szCs w:val="18"/>
        </w:rPr>
      </w:pPr>
      <w:r w:rsidRPr="00D33246">
        <w:rPr>
          <w:sz w:val="18"/>
          <w:szCs w:val="18"/>
        </w:rPr>
        <w:t xml:space="preserve">    LUB</w:t>
      </w:r>
    </w:p>
    <w:p w14:paraId="0A845DDD" w14:textId="77777777" w:rsidR="00EA1CEF" w:rsidRPr="00D33246" w:rsidRDefault="00EA1CEF" w:rsidP="00EA1CEF">
      <w:pPr>
        <w:suppressAutoHyphens w:val="0"/>
        <w:ind w:left="4248" w:firstLine="708"/>
        <w:rPr>
          <w:sz w:val="18"/>
          <w:szCs w:val="18"/>
        </w:rPr>
      </w:pPr>
      <w:r w:rsidRPr="00D33246">
        <w:rPr>
          <w:sz w:val="18"/>
          <w:szCs w:val="18"/>
        </w:rPr>
        <w:t xml:space="preserve">           PODPISEM OSOBISTYM  </w:t>
      </w:r>
    </w:p>
    <w:p w14:paraId="1311A1A8" w14:textId="77777777" w:rsidR="00EA1CEF" w:rsidRPr="00D33246" w:rsidRDefault="00EA1CEF" w:rsidP="00EA1CEF">
      <w:pPr>
        <w:suppressAutoHyphens w:val="0"/>
        <w:ind w:left="6372"/>
        <w:rPr>
          <w:sz w:val="18"/>
          <w:szCs w:val="18"/>
        </w:rPr>
      </w:pPr>
      <w:r w:rsidRPr="00D33246">
        <w:rPr>
          <w:sz w:val="18"/>
          <w:szCs w:val="18"/>
        </w:rPr>
        <w:t xml:space="preserve">    LUB</w:t>
      </w:r>
    </w:p>
    <w:p w14:paraId="2673709E" w14:textId="77777777" w:rsidR="00EA1CEF" w:rsidRPr="00D33246" w:rsidRDefault="00EA1CEF" w:rsidP="00EA1CEF">
      <w:pPr>
        <w:suppressAutoHyphens w:val="0"/>
        <w:ind w:left="4956"/>
        <w:rPr>
          <w:sz w:val="18"/>
          <w:szCs w:val="18"/>
        </w:rPr>
      </w:pPr>
      <w:r w:rsidRPr="00D33246">
        <w:rPr>
          <w:sz w:val="18"/>
          <w:szCs w:val="18"/>
        </w:rPr>
        <w:t xml:space="preserve">           PODPISEM ZAUFANYM</w:t>
      </w:r>
    </w:p>
    <w:p w14:paraId="5D0DA37F" w14:textId="77777777" w:rsidR="00EA1CEF" w:rsidRDefault="00EA1CEF" w:rsidP="00EA1CEF">
      <w:pPr>
        <w:suppressAutoHyphens w:val="0"/>
        <w:ind w:left="4956"/>
        <w:rPr>
          <w:sz w:val="22"/>
          <w:szCs w:val="22"/>
        </w:rPr>
      </w:pPr>
    </w:p>
    <w:p w14:paraId="3679FE25" w14:textId="77777777" w:rsidR="00D33246" w:rsidRDefault="00D33246" w:rsidP="00EA1CEF">
      <w:pPr>
        <w:suppressAutoHyphens w:val="0"/>
        <w:ind w:left="4956"/>
        <w:rPr>
          <w:sz w:val="22"/>
          <w:szCs w:val="22"/>
        </w:rPr>
      </w:pPr>
    </w:p>
    <w:p w14:paraId="01179C86" w14:textId="77777777" w:rsidR="00D33246" w:rsidRDefault="00D33246" w:rsidP="00EA1CEF">
      <w:pPr>
        <w:suppressAutoHyphens w:val="0"/>
        <w:ind w:left="4956"/>
        <w:rPr>
          <w:sz w:val="22"/>
          <w:szCs w:val="22"/>
        </w:rPr>
      </w:pPr>
    </w:p>
    <w:p w14:paraId="01DC744F" w14:textId="77777777" w:rsidR="00D33246" w:rsidRDefault="00D33246" w:rsidP="00EA1CEF">
      <w:pPr>
        <w:suppressAutoHyphens w:val="0"/>
        <w:ind w:left="4956"/>
        <w:rPr>
          <w:sz w:val="22"/>
          <w:szCs w:val="22"/>
        </w:rPr>
      </w:pPr>
    </w:p>
    <w:p w14:paraId="0166B3F3" w14:textId="77777777" w:rsidR="00D33246" w:rsidRPr="00EA1CEF" w:rsidRDefault="00D33246" w:rsidP="00EA1CEF">
      <w:pPr>
        <w:suppressAutoHyphens w:val="0"/>
        <w:ind w:left="4956"/>
        <w:rPr>
          <w:sz w:val="22"/>
          <w:szCs w:val="22"/>
        </w:rPr>
      </w:pPr>
    </w:p>
    <w:p w14:paraId="59843FF1" w14:textId="1E7A08D1" w:rsidR="00A2001C" w:rsidRPr="00EA1CEF" w:rsidRDefault="00A2001C" w:rsidP="00A2001C">
      <w:pPr>
        <w:pStyle w:val="Tytu"/>
        <w:spacing w:line="100" w:lineRule="atLeast"/>
        <w:jc w:val="left"/>
        <w:rPr>
          <w:sz w:val="22"/>
          <w:szCs w:val="22"/>
        </w:rPr>
      </w:pPr>
    </w:p>
    <w:sectPr w:rsidR="00A2001C" w:rsidRPr="00EA1CEF" w:rsidSect="00064227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/>
      <w:pgMar w:top="993" w:right="1133" w:bottom="1276" w:left="567" w:header="284" w:footer="709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E8694B" w14:textId="77777777" w:rsidR="00C66165" w:rsidRDefault="00C66165">
      <w:r>
        <w:separator/>
      </w:r>
    </w:p>
  </w:endnote>
  <w:endnote w:type="continuationSeparator" w:id="0">
    <w:p w14:paraId="0BE941C7" w14:textId="77777777" w:rsidR="00C66165" w:rsidRDefault="00C6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lassGarmndEU">
    <w:altName w:val="Cambria"/>
    <w:charset w:val="EE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 Unicode MS"/>
    <w:charset w:val="80"/>
    <w:family w:val="swiss"/>
    <w:pitch w:val="variable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553785" w14:textId="77777777" w:rsidR="001D4B17" w:rsidRDefault="001D4B17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>
      <w:t>16</w:t>
    </w:r>
    <w:r>
      <w:fldChar w:fldCharType="end"/>
    </w:r>
    <w:r>
      <w:t xml:space="preserve"> z </w:t>
    </w:r>
    <w:fldSimple w:instr=" NUMPAGES \*Arabic ">
      <w:r w:rsidR="00FE0138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4D8EC" w14:textId="77777777" w:rsidR="001D4B17" w:rsidRDefault="001D4B17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457CFB">
      <w:rPr>
        <w:noProof/>
      </w:rPr>
      <w:t>5</w:t>
    </w:r>
    <w:r>
      <w:rPr>
        <w:noProof/>
      </w:rPr>
      <w:fldChar w:fldCharType="end"/>
    </w:r>
    <w:r>
      <w:t xml:space="preserve"> z </w:t>
    </w:r>
    <w:fldSimple w:instr=" NUMPAGES \*Arabic ">
      <w:r w:rsidR="00FE0138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07C71B" w14:textId="77777777" w:rsidR="00C66165" w:rsidRDefault="00C66165">
      <w:r>
        <w:separator/>
      </w:r>
    </w:p>
  </w:footnote>
  <w:footnote w:type="continuationSeparator" w:id="0">
    <w:p w14:paraId="11732E57" w14:textId="77777777" w:rsidR="00C66165" w:rsidRDefault="00C66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8B3C4" w14:textId="77777777" w:rsidR="001D4B17" w:rsidRDefault="001D4B17" w:rsidP="00401FF7">
    <w:pPr>
      <w:jc w:val="right"/>
    </w:pPr>
  </w:p>
  <w:p w14:paraId="4CD545E3" w14:textId="77777777" w:rsidR="001D4B17" w:rsidRDefault="001D4B17" w:rsidP="00401FF7">
    <w:pPr>
      <w:jc w:val="right"/>
    </w:pPr>
  </w:p>
  <w:p w14:paraId="2CE6ED95" w14:textId="77777777" w:rsidR="001D4B17" w:rsidRDefault="001D4B17" w:rsidP="00401FF7">
    <w:pPr>
      <w:jc w:val="right"/>
    </w:pPr>
  </w:p>
  <w:p w14:paraId="323537FC" w14:textId="77777777" w:rsidR="001D4B17" w:rsidRDefault="001D4B17" w:rsidP="00401FF7">
    <w:pPr>
      <w:jc w:val="right"/>
    </w:pPr>
  </w:p>
  <w:p w14:paraId="3EB183A2" w14:textId="77777777" w:rsidR="001D4B17" w:rsidRDefault="001D4B17" w:rsidP="00401FF7">
    <w:pPr>
      <w:jc w:val="right"/>
    </w:pPr>
    <w:r>
      <w:rPr>
        <w:sz w:val="22"/>
      </w:rPr>
      <w:t>nr  ref.  …………………..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B54ABA" w14:textId="61B2CB75" w:rsidR="001D4B17" w:rsidRDefault="001D4B17" w:rsidP="0006062C">
    <w:pPr>
      <w:ind w:left="284"/>
      <w:jc w:val="right"/>
      <w:rPr>
        <w:sz w:val="16"/>
        <w:szCs w:val="16"/>
      </w:rPr>
    </w:pPr>
  </w:p>
  <w:p w14:paraId="14126274" w14:textId="77777777" w:rsidR="001D4B17" w:rsidRDefault="001D4B17" w:rsidP="0006062C">
    <w:pPr>
      <w:ind w:left="284"/>
      <w:jc w:val="right"/>
      <w:rPr>
        <w:sz w:val="16"/>
        <w:szCs w:val="16"/>
      </w:rPr>
    </w:pPr>
  </w:p>
  <w:p w14:paraId="606621A5" w14:textId="5F2DB7A8" w:rsidR="001D4B17" w:rsidRDefault="00B91FF2" w:rsidP="00B91FF2">
    <w:pPr>
      <w:tabs>
        <w:tab w:val="left" w:pos="1737"/>
      </w:tabs>
      <w:ind w:left="284"/>
      <w:rPr>
        <w:sz w:val="16"/>
        <w:szCs w:val="16"/>
      </w:rPr>
    </w:pPr>
    <w:r>
      <w:rPr>
        <w:sz w:val="16"/>
        <w:szCs w:val="16"/>
      </w:rPr>
      <w:tab/>
    </w:r>
  </w:p>
  <w:p w14:paraId="7B72B5E3" w14:textId="2C2A5B6B" w:rsidR="001D4B17" w:rsidRDefault="001D4B17" w:rsidP="00B91FF2">
    <w:pPr>
      <w:tabs>
        <w:tab w:val="left" w:pos="2360"/>
      </w:tabs>
      <w:ind w:left="284"/>
      <w:rPr>
        <w:sz w:val="16"/>
        <w:szCs w:val="16"/>
      </w:rPr>
    </w:pPr>
  </w:p>
  <w:p w14:paraId="71346868" w14:textId="77777777" w:rsidR="001D4B17" w:rsidRPr="0006062C" w:rsidRDefault="001D4B17" w:rsidP="0006062C">
    <w:pPr>
      <w:ind w:left="284"/>
      <w:jc w:val="right"/>
      <w:rPr>
        <w:sz w:val="16"/>
        <w:szCs w:val="16"/>
      </w:rPr>
    </w:pPr>
    <w:bookmarkStart w:id="1" w:name="_Hlk144283294"/>
    <w:bookmarkStart w:id="2" w:name="_Hlk144283295"/>
  </w:p>
  <w:bookmarkEnd w:id="1"/>
  <w:bookmarkEnd w:id="2"/>
  <w:p w14:paraId="7AB8C55D" w14:textId="233444A3" w:rsidR="001D4B17" w:rsidRDefault="001D4B17" w:rsidP="00110E71">
    <w:pP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20" w:hanging="720"/>
      </w:pPr>
      <w:rPr>
        <w:b w:val="0"/>
        <w:bCs/>
        <w:i w:val="0"/>
        <w:iCs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  <w:rPr>
        <w:b/>
        <w:bCs/>
        <w:i/>
        <w:iCs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  <w:rPr>
        <w:b/>
        <w:bCs/>
        <w:i/>
        <w:iCs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  <w:rPr>
        <w:b/>
        <w:bCs/>
        <w:i/>
        <w:iCs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  <w:rPr>
        <w:b/>
        <w:bCs/>
        <w:i/>
        <w:iCs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  <w:rPr>
        <w:b/>
        <w:bCs/>
        <w:i/>
        <w:iCs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  <w:rPr>
        <w:b/>
        <w:bCs/>
        <w:i/>
        <w:iCs/>
        <w:color w:val="000000"/>
        <w:sz w:val="22"/>
        <w:szCs w:val="22"/>
      </w:rPr>
    </w:lvl>
  </w:abstractNum>
  <w:abstractNum w:abstractNumId="2">
    <w:nsid w:val="00000005"/>
    <w:multiLevelType w:val="multilevel"/>
    <w:tmpl w:val="00000005"/>
    <w:name w:val="WW8Num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1" w:hanging="720"/>
      </w:pPr>
      <w:rPr>
        <w:b w:val="0"/>
        <w:bCs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3">
    <w:nsid w:val="00000006"/>
    <w:multiLevelType w:val="multilevel"/>
    <w:tmpl w:val="00000006"/>
    <w:name w:val="WW8Num6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00" w:hanging="48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1430" w:hanging="720"/>
      </w:pPr>
      <w:rPr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3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4">
    <w:nsid w:val="00000007"/>
    <w:multiLevelType w:val="multilevel"/>
    <w:tmpl w:val="00000007"/>
    <w:name w:val="WW8Num7"/>
    <w:lvl w:ilvl="0">
      <w:start w:val="1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color w:val="00000A"/>
        <w:sz w:val="28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ClassGarmndEU"/>
        <w:b w:val="0"/>
        <w:bCs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5">
    <w:nsid w:val="00000008"/>
    <w:multiLevelType w:val="multilevel"/>
    <w:tmpl w:val="00000008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622" w:hanging="480"/>
      </w:pPr>
      <w:rPr>
        <w:b/>
        <w:i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i/>
        <w:color w:val="00000A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6">
    <w:nsid w:val="00000009"/>
    <w:multiLevelType w:val="multilevel"/>
    <w:tmpl w:val="00000009"/>
    <w:name w:val="WW8Num9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Calibri"/>
        <w:b/>
        <w:bCs/>
        <w:i/>
        <w:color w:val="00000A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eastAsia="Calibri"/>
        <w:b/>
        <w:bCs/>
        <w:i/>
        <w:color w:val="00000A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eastAsia="Calibri"/>
        <w:b/>
        <w:bCs/>
        <w:i/>
        <w:color w:val="00000A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rFonts w:eastAsia="Calibri"/>
        <w:b/>
        <w:bCs/>
        <w:i/>
        <w:color w:val="00000A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eastAsia="Calibri"/>
        <w:b/>
        <w:bCs/>
        <w:i/>
        <w:color w:val="00000A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rFonts w:eastAsia="Calibri"/>
        <w:b/>
        <w:bCs/>
        <w:i/>
        <w:color w:val="00000A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eastAsia="Calibri"/>
        <w:b/>
        <w:bCs/>
        <w:i/>
        <w:color w:val="00000A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rFonts w:eastAsia="Calibri"/>
        <w:b/>
        <w:bCs/>
        <w:i/>
        <w:color w:val="00000A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eastAsia="Calibri"/>
        <w:b/>
        <w:bCs/>
        <w:i/>
        <w:color w:val="00000A"/>
        <w:sz w:val="22"/>
        <w:szCs w:val="22"/>
      </w:rPr>
    </w:lvl>
  </w:abstractNum>
  <w:abstractNum w:abstractNumId="7">
    <w:nsid w:val="0000000A"/>
    <w:multiLevelType w:val="multilevel"/>
    <w:tmpl w:val="0000000A"/>
    <w:name w:val="WW8Num10"/>
    <w:lvl w:ilvl="0">
      <w:start w:val="11"/>
      <w:numFmt w:val="decimal"/>
      <w:lvlText w:val="%1"/>
      <w:lvlJc w:val="left"/>
      <w:pPr>
        <w:tabs>
          <w:tab w:val="num" w:pos="0"/>
        </w:tabs>
        <w:ind w:left="405" w:hanging="405"/>
      </w:pPr>
      <w:rPr>
        <w:rFonts w:eastAsia="Calibri" w:cs="ClassGarmndEU"/>
        <w:b/>
        <w:i/>
        <w:color w:val="000000"/>
        <w:sz w:val="22"/>
        <w:szCs w:val="22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972" w:hanging="405"/>
      </w:pPr>
      <w:rPr>
        <w:rFonts w:eastAsia="Calibri" w:cs="ClassGarmndEU"/>
        <w:b/>
        <w:i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  <w:rPr>
        <w:rFonts w:eastAsia="Calibri" w:cs="ClassGarmndEU"/>
        <w:b/>
        <w:i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eastAsia="Calibri" w:cs="ClassGarmndEU"/>
        <w:b/>
        <w:i/>
        <w:color w:val="00000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eastAsia="Calibri" w:cs="ClassGarmndEU"/>
        <w:b/>
        <w:i/>
        <w:color w:val="00000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eastAsia="Calibri" w:cs="ClassGarmndEU"/>
        <w:b/>
        <w:i/>
        <w:color w:val="00000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eastAsia="Calibri" w:cs="ClassGarmndEU"/>
        <w:b/>
        <w:i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eastAsia="Calibri" w:cs="ClassGarmndEU"/>
        <w:b/>
        <w:i/>
        <w:color w:val="00000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976" w:hanging="1440"/>
      </w:pPr>
      <w:rPr>
        <w:rFonts w:eastAsia="Calibri" w:cs="ClassGarmndEU"/>
        <w:b/>
        <w:i/>
        <w:color w:val="000000"/>
        <w:sz w:val="22"/>
        <w:szCs w:val="22"/>
      </w:rPr>
    </w:lvl>
  </w:abstractNum>
  <w:abstractNum w:abstractNumId="8">
    <w:nsid w:val="0000000B"/>
    <w:multiLevelType w:val="multilevel"/>
    <w:tmpl w:val="0000000B"/>
    <w:name w:val="WW8Num11"/>
    <w:lvl w:ilvl="0">
      <w:start w:val="12"/>
      <w:numFmt w:val="decimal"/>
      <w:lvlText w:val="%1."/>
      <w:lvlJc w:val="left"/>
      <w:pPr>
        <w:tabs>
          <w:tab w:val="num" w:pos="0"/>
        </w:tabs>
        <w:ind w:left="622" w:hanging="480"/>
      </w:pPr>
      <w:rPr>
        <w:rFonts w:cs="Times New Roman"/>
        <w:b w:val="0"/>
        <w:i w:val="0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25" w:hanging="480"/>
      </w:pPr>
      <w:rPr>
        <w:rFonts w:eastAsia="Calibri" w:cs="ClassGarmndEU"/>
        <w:b w:val="0"/>
        <w:bCs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572" w:hanging="720"/>
      </w:pPr>
      <w:rPr>
        <w:rFonts w:eastAsia="Calibri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10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2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90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6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02" w:hanging="1800"/>
      </w:pPr>
    </w:lvl>
  </w:abstractNum>
  <w:abstractNum w:abstractNumId="9">
    <w:nsid w:val="0000000C"/>
    <w:multiLevelType w:val="multilevel"/>
    <w:tmpl w:val="0000000C"/>
    <w:name w:val="WW8Num12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b w:val="0"/>
        <w:bCs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</w:abstractNum>
  <w:abstractNum w:abstractNumId="12">
    <w:nsid w:val="094D01E3"/>
    <w:multiLevelType w:val="hybridMultilevel"/>
    <w:tmpl w:val="10E6C81A"/>
    <w:name w:val="WW8Num72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9E0519C"/>
    <w:multiLevelType w:val="hybridMultilevel"/>
    <w:tmpl w:val="278CA8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C5640A5"/>
    <w:multiLevelType w:val="hybridMultilevel"/>
    <w:tmpl w:val="7E063CDA"/>
    <w:lvl w:ilvl="0" w:tplc="6D5E0BD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38195B1A"/>
    <w:multiLevelType w:val="hybridMultilevel"/>
    <w:tmpl w:val="045A3DF8"/>
    <w:lvl w:ilvl="0" w:tplc="6AE8A97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B480870"/>
    <w:multiLevelType w:val="multilevel"/>
    <w:tmpl w:val="12D48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32B1531"/>
    <w:multiLevelType w:val="hybridMultilevel"/>
    <w:tmpl w:val="9662C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B358F"/>
    <w:multiLevelType w:val="hybridMultilevel"/>
    <w:tmpl w:val="1C6E07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CC5B65"/>
    <w:multiLevelType w:val="hybridMultilevel"/>
    <w:tmpl w:val="3E188EF2"/>
    <w:lvl w:ilvl="0" w:tplc="69927150">
      <w:start w:val="1"/>
      <w:numFmt w:val="lowerLetter"/>
      <w:lvlText w:val="%1)"/>
      <w:lvlJc w:val="left"/>
      <w:pPr>
        <w:ind w:left="1494" w:hanging="360"/>
      </w:pPr>
      <w:rPr>
        <w:rFonts w:hint="default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E7C2434"/>
    <w:multiLevelType w:val="hybridMultilevel"/>
    <w:tmpl w:val="0C768900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C30204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621AF51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904002"/>
    <w:multiLevelType w:val="hybridMultilevel"/>
    <w:tmpl w:val="9CE201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4D37A74"/>
    <w:multiLevelType w:val="hybridMultilevel"/>
    <w:tmpl w:val="0CD82FC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4EB773F"/>
    <w:multiLevelType w:val="hybridMultilevel"/>
    <w:tmpl w:val="CEC607C0"/>
    <w:lvl w:ilvl="0" w:tplc="E50EE55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62565751"/>
    <w:multiLevelType w:val="hybridMultilevel"/>
    <w:tmpl w:val="07349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3751E4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8914F7"/>
    <w:multiLevelType w:val="hybridMultilevel"/>
    <w:tmpl w:val="E5125EDE"/>
    <w:lvl w:ilvl="0" w:tplc="07604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634A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D6E1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0F810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80E6D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19636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910FF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6580B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6922B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7">
    <w:nsid w:val="65A53B00"/>
    <w:multiLevelType w:val="hybridMultilevel"/>
    <w:tmpl w:val="608AF516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color w:val="auto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B3339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>
    <w:nsid w:val="70BC2D2D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032EFE"/>
    <w:multiLevelType w:val="hybridMultilevel"/>
    <w:tmpl w:val="9384DB90"/>
    <w:name w:val="WW8Num72"/>
    <w:lvl w:ilvl="0" w:tplc="44ACCF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6F85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7B52D82"/>
    <w:multiLevelType w:val="hybridMultilevel"/>
    <w:tmpl w:val="EAC8926E"/>
    <w:lvl w:ilvl="0" w:tplc="FB28E42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5CCD728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10993"/>
    <w:multiLevelType w:val="hybridMultilevel"/>
    <w:tmpl w:val="4AA87B78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6"/>
  </w:num>
  <w:num w:numId="3">
    <w:abstractNumId w:val="10"/>
  </w:num>
  <w:num w:numId="4">
    <w:abstractNumId w:val="16"/>
  </w:num>
  <w:num w:numId="5">
    <w:abstractNumId w:val="28"/>
  </w:num>
  <w:num w:numId="6">
    <w:abstractNumId w:val="30"/>
  </w:num>
  <w:num w:numId="7">
    <w:abstractNumId w:val="31"/>
  </w:num>
  <w:num w:numId="8">
    <w:abstractNumId w:val="24"/>
  </w:num>
  <w:num w:numId="9">
    <w:abstractNumId w:val="15"/>
  </w:num>
  <w:num w:numId="10">
    <w:abstractNumId w:val="29"/>
  </w:num>
  <w:num w:numId="11">
    <w:abstractNumId w:val="27"/>
  </w:num>
  <w:num w:numId="12">
    <w:abstractNumId w:val="20"/>
  </w:num>
  <w:num w:numId="13">
    <w:abstractNumId w:val="21"/>
  </w:num>
  <w:num w:numId="14">
    <w:abstractNumId w:val="22"/>
  </w:num>
  <w:num w:numId="15">
    <w:abstractNumId w:val="17"/>
  </w:num>
  <w:num w:numId="16">
    <w:abstractNumId w:val="12"/>
  </w:num>
  <w:num w:numId="17">
    <w:abstractNumId w:val="13"/>
  </w:num>
  <w:num w:numId="18">
    <w:abstractNumId w:val="14"/>
  </w:num>
  <w:num w:numId="19">
    <w:abstractNumId w:val="32"/>
  </w:num>
  <w:num w:numId="20">
    <w:abstractNumId w:val="19"/>
  </w:num>
  <w:num w:numId="21">
    <w:abstractNumId w:val="23"/>
  </w:num>
  <w:num w:numId="22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6E4"/>
    <w:rsid w:val="000010EC"/>
    <w:rsid w:val="0000185A"/>
    <w:rsid w:val="0000194D"/>
    <w:rsid w:val="00002BAB"/>
    <w:rsid w:val="00003C2F"/>
    <w:rsid w:val="000104B2"/>
    <w:rsid w:val="00013737"/>
    <w:rsid w:val="00015E79"/>
    <w:rsid w:val="00024706"/>
    <w:rsid w:val="000263A9"/>
    <w:rsid w:val="00031A6F"/>
    <w:rsid w:val="000346B6"/>
    <w:rsid w:val="00036E5F"/>
    <w:rsid w:val="0003772F"/>
    <w:rsid w:val="00042C0B"/>
    <w:rsid w:val="00042DBF"/>
    <w:rsid w:val="000444BB"/>
    <w:rsid w:val="0004565D"/>
    <w:rsid w:val="000471D5"/>
    <w:rsid w:val="00047793"/>
    <w:rsid w:val="00050D8A"/>
    <w:rsid w:val="00052050"/>
    <w:rsid w:val="00052FF8"/>
    <w:rsid w:val="00055348"/>
    <w:rsid w:val="00057446"/>
    <w:rsid w:val="00057541"/>
    <w:rsid w:val="0006062C"/>
    <w:rsid w:val="00061473"/>
    <w:rsid w:val="00064227"/>
    <w:rsid w:val="00065EB0"/>
    <w:rsid w:val="00071820"/>
    <w:rsid w:val="0007646D"/>
    <w:rsid w:val="00082115"/>
    <w:rsid w:val="0008741E"/>
    <w:rsid w:val="00093360"/>
    <w:rsid w:val="000A050B"/>
    <w:rsid w:val="000A3397"/>
    <w:rsid w:val="000A5576"/>
    <w:rsid w:val="000B090A"/>
    <w:rsid w:val="000B577E"/>
    <w:rsid w:val="000B694C"/>
    <w:rsid w:val="000B7250"/>
    <w:rsid w:val="000B7D72"/>
    <w:rsid w:val="000C1E79"/>
    <w:rsid w:val="000C46AF"/>
    <w:rsid w:val="000C6870"/>
    <w:rsid w:val="000D153F"/>
    <w:rsid w:val="000D1607"/>
    <w:rsid w:val="000E28FC"/>
    <w:rsid w:val="000E380E"/>
    <w:rsid w:val="000E6552"/>
    <w:rsid w:val="000E7B3F"/>
    <w:rsid w:val="000F4205"/>
    <w:rsid w:val="0010255E"/>
    <w:rsid w:val="00106EAF"/>
    <w:rsid w:val="00110E71"/>
    <w:rsid w:val="001116D8"/>
    <w:rsid w:val="00114092"/>
    <w:rsid w:val="001160F6"/>
    <w:rsid w:val="00117991"/>
    <w:rsid w:val="00120D1B"/>
    <w:rsid w:val="0012621F"/>
    <w:rsid w:val="001321D3"/>
    <w:rsid w:val="001326B1"/>
    <w:rsid w:val="00134906"/>
    <w:rsid w:val="00135403"/>
    <w:rsid w:val="001368ED"/>
    <w:rsid w:val="00136B00"/>
    <w:rsid w:val="001414D2"/>
    <w:rsid w:val="00141B4E"/>
    <w:rsid w:val="0014246A"/>
    <w:rsid w:val="0014338D"/>
    <w:rsid w:val="00145AFF"/>
    <w:rsid w:val="00146384"/>
    <w:rsid w:val="00146E73"/>
    <w:rsid w:val="00147CF5"/>
    <w:rsid w:val="00150AEB"/>
    <w:rsid w:val="00150F35"/>
    <w:rsid w:val="0015114E"/>
    <w:rsid w:val="00152119"/>
    <w:rsid w:val="00152554"/>
    <w:rsid w:val="00154226"/>
    <w:rsid w:val="00162386"/>
    <w:rsid w:val="0016340B"/>
    <w:rsid w:val="0016516F"/>
    <w:rsid w:val="001663D1"/>
    <w:rsid w:val="00167674"/>
    <w:rsid w:val="00167790"/>
    <w:rsid w:val="00171097"/>
    <w:rsid w:val="0017742F"/>
    <w:rsid w:val="00183E8D"/>
    <w:rsid w:val="00190292"/>
    <w:rsid w:val="00190734"/>
    <w:rsid w:val="00191B71"/>
    <w:rsid w:val="00193150"/>
    <w:rsid w:val="00193C6F"/>
    <w:rsid w:val="00194703"/>
    <w:rsid w:val="001A18F2"/>
    <w:rsid w:val="001A3D9C"/>
    <w:rsid w:val="001B35BF"/>
    <w:rsid w:val="001B7688"/>
    <w:rsid w:val="001C072C"/>
    <w:rsid w:val="001D0661"/>
    <w:rsid w:val="001D130B"/>
    <w:rsid w:val="001D19ED"/>
    <w:rsid w:val="001D2AEA"/>
    <w:rsid w:val="001D4B17"/>
    <w:rsid w:val="001D629F"/>
    <w:rsid w:val="001D7681"/>
    <w:rsid w:val="001D76C5"/>
    <w:rsid w:val="001E0048"/>
    <w:rsid w:val="001E26B2"/>
    <w:rsid w:val="001E2B18"/>
    <w:rsid w:val="001F0C3F"/>
    <w:rsid w:val="001F269E"/>
    <w:rsid w:val="001F4701"/>
    <w:rsid w:val="001F7A5B"/>
    <w:rsid w:val="00201364"/>
    <w:rsid w:val="002027DC"/>
    <w:rsid w:val="00206706"/>
    <w:rsid w:val="00207364"/>
    <w:rsid w:val="00210422"/>
    <w:rsid w:val="00217193"/>
    <w:rsid w:val="00217496"/>
    <w:rsid w:val="00223848"/>
    <w:rsid w:val="002267D8"/>
    <w:rsid w:val="002278A8"/>
    <w:rsid w:val="00233542"/>
    <w:rsid w:val="002410E1"/>
    <w:rsid w:val="0024615E"/>
    <w:rsid w:val="00246525"/>
    <w:rsid w:val="00247BFD"/>
    <w:rsid w:val="002534F7"/>
    <w:rsid w:val="00256E95"/>
    <w:rsid w:val="00260379"/>
    <w:rsid w:val="00261DBC"/>
    <w:rsid w:val="00262BAD"/>
    <w:rsid w:val="002636A7"/>
    <w:rsid w:val="00263C0A"/>
    <w:rsid w:val="00263C21"/>
    <w:rsid w:val="00263D13"/>
    <w:rsid w:val="00265996"/>
    <w:rsid w:val="002705D1"/>
    <w:rsid w:val="002741D2"/>
    <w:rsid w:val="002762CE"/>
    <w:rsid w:val="002825A1"/>
    <w:rsid w:val="00282DEB"/>
    <w:rsid w:val="00285A6A"/>
    <w:rsid w:val="002933BA"/>
    <w:rsid w:val="00294C07"/>
    <w:rsid w:val="002A0AEC"/>
    <w:rsid w:val="002A0CE3"/>
    <w:rsid w:val="002A0EBD"/>
    <w:rsid w:val="002A0FFF"/>
    <w:rsid w:val="002A4432"/>
    <w:rsid w:val="002A7EC5"/>
    <w:rsid w:val="002B1091"/>
    <w:rsid w:val="002C45B5"/>
    <w:rsid w:val="002C6BC0"/>
    <w:rsid w:val="002C6DFC"/>
    <w:rsid w:val="002D63F0"/>
    <w:rsid w:val="002E1051"/>
    <w:rsid w:val="002E2416"/>
    <w:rsid w:val="002E5432"/>
    <w:rsid w:val="002E591F"/>
    <w:rsid w:val="002E6FB5"/>
    <w:rsid w:val="002F196A"/>
    <w:rsid w:val="002F1D87"/>
    <w:rsid w:val="002F22DB"/>
    <w:rsid w:val="002F69A7"/>
    <w:rsid w:val="002F79A2"/>
    <w:rsid w:val="00300A23"/>
    <w:rsid w:val="00306B41"/>
    <w:rsid w:val="0030739A"/>
    <w:rsid w:val="00307E03"/>
    <w:rsid w:val="003123CA"/>
    <w:rsid w:val="003135C7"/>
    <w:rsid w:val="00314461"/>
    <w:rsid w:val="00315068"/>
    <w:rsid w:val="003162ED"/>
    <w:rsid w:val="00321783"/>
    <w:rsid w:val="003221C4"/>
    <w:rsid w:val="003221F9"/>
    <w:rsid w:val="00324870"/>
    <w:rsid w:val="00325B2B"/>
    <w:rsid w:val="00336684"/>
    <w:rsid w:val="00336747"/>
    <w:rsid w:val="00336F67"/>
    <w:rsid w:val="00341523"/>
    <w:rsid w:val="00343A78"/>
    <w:rsid w:val="003445E9"/>
    <w:rsid w:val="0034534B"/>
    <w:rsid w:val="00354407"/>
    <w:rsid w:val="00355434"/>
    <w:rsid w:val="0036016C"/>
    <w:rsid w:val="00362793"/>
    <w:rsid w:val="003637D5"/>
    <w:rsid w:val="0036397E"/>
    <w:rsid w:val="0036642B"/>
    <w:rsid w:val="00370BC9"/>
    <w:rsid w:val="00376AA1"/>
    <w:rsid w:val="00377838"/>
    <w:rsid w:val="003810CE"/>
    <w:rsid w:val="003826BA"/>
    <w:rsid w:val="00383B69"/>
    <w:rsid w:val="0038507A"/>
    <w:rsid w:val="00387454"/>
    <w:rsid w:val="00390FC6"/>
    <w:rsid w:val="00392714"/>
    <w:rsid w:val="00392E1E"/>
    <w:rsid w:val="0039350D"/>
    <w:rsid w:val="003939B0"/>
    <w:rsid w:val="00395D98"/>
    <w:rsid w:val="003A10DE"/>
    <w:rsid w:val="003A2474"/>
    <w:rsid w:val="003B1CAC"/>
    <w:rsid w:val="003B28E3"/>
    <w:rsid w:val="003B2F36"/>
    <w:rsid w:val="003B3754"/>
    <w:rsid w:val="003B5B9A"/>
    <w:rsid w:val="003B5C8B"/>
    <w:rsid w:val="003B6866"/>
    <w:rsid w:val="003B79E6"/>
    <w:rsid w:val="003C6DD4"/>
    <w:rsid w:val="003C6E7E"/>
    <w:rsid w:val="003D0B2E"/>
    <w:rsid w:val="003D18D7"/>
    <w:rsid w:val="003D1CBD"/>
    <w:rsid w:val="003D2158"/>
    <w:rsid w:val="003D36D4"/>
    <w:rsid w:val="003D4F40"/>
    <w:rsid w:val="003D5E79"/>
    <w:rsid w:val="003D788F"/>
    <w:rsid w:val="003E0D3E"/>
    <w:rsid w:val="003E1CC1"/>
    <w:rsid w:val="003E3177"/>
    <w:rsid w:val="003E5245"/>
    <w:rsid w:val="003F2A04"/>
    <w:rsid w:val="00401223"/>
    <w:rsid w:val="00401FF7"/>
    <w:rsid w:val="00403CBB"/>
    <w:rsid w:val="0040522C"/>
    <w:rsid w:val="00405ED7"/>
    <w:rsid w:val="0041407C"/>
    <w:rsid w:val="00422413"/>
    <w:rsid w:val="00422879"/>
    <w:rsid w:val="004247DA"/>
    <w:rsid w:val="00430761"/>
    <w:rsid w:val="0043379D"/>
    <w:rsid w:val="00440E9F"/>
    <w:rsid w:val="00442147"/>
    <w:rsid w:val="00452490"/>
    <w:rsid w:val="0045373B"/>
    <w:rsid w:val="004550D7"/>
    <w:rsid w:val="00456C4A"/>
    <w:rsid w:val="00457CFB"/>
    <w:rsid w:val="00460112"/>
    <w:rsid w:val="00462477"/>
    <w:rsid w:val="00464A7E"/>
    <w:rsid w:val="00466877"/>
    <w:rsid w:val="00472875"/>
    <w:rsid w:val="00472CDD"/>
    <w:rsid w:val="00477B37"/>
    <w:rsid w:val="004829CF"/>
    <w:rsid w:val="00484169"/>
    <w:rsid w:val="00484F6F"/>
    <w:rsid w:val="00485011"/>
    <w:rsid w:val="00490157"/>
    <w:rsid w:val="004907E7"/>
    <w:rsid w:val="00491147"/>
    <w:rsid w:val="004A078F"/>
    <w:rsid w:val="004A3FE3"/>
    <w:rsid w:val="004A41F7"/>
    <w:rsid w:val="004A5B58"/>
    <w:rsid w:val="004A6084"/>
    <w:rsid w:val="004A6193"/>
    <w:rsid w:val="004B12D6"/>
    <w:rsid w:val="004B626F"/>
    <w:rsid w:val="004C1F54"/>
    <w:rsid w:val="004C3A14"/>
    <w:rsid w:val="004C5833"/>
    <w:rsid w:val="004C5FFF"/>
    <w:rsid w:val="004C7134"/>
    <w:rsid w:val="004D126F"/>
    <w:rsid w:val="004D2259"/>
    <w:rsid w:val="004E0561"/>
    <w:rsid w:val="004E168C"/>
    <w:rsid w:val="004E41C9"/>
    <w:rsid w:val="004E465C"/>
    <w:rsid w:val="004E5E51"/>
    <w:rsid w:val="004E7477"/>
    <w:rsid w:val="004E798C"/>
    <w:rsid w:val="004F2EFD"/>
    <w:rsid w:val="004F538A"/>
    <w:rsid w:val="00502632"/>
    <w:rsid w:val="005027C2"/>
    <w:rsid w:val="005031F7"/>
    <w:rsid w:val="00512C36"/>
    <w:rsid w:val="00516B72"/>
    <w:rsid w:val="00516DE5"/>
    <w:rsid w:val="00526BA3"/>
    <w:rsid w:val="00530AF6"/>
    <w:rsid w:val="00537B6E"/>
    <w:rsid w:val="00542691"/>
    <w:rsid w:val="00543E63"/>
    <w:rsid w:val="005512D1"/>
    <w:rsid w:val="00560786"/>
    <w:rsid w:val="005627EE"/>
    <w:rsid w:val="005637BA"/>
    <w:rsid w:val="00563933"/>
    <w:rsid w:val="00564136"/>
    <w:rsid w:val="005654C3"/>
    <w:rsid w:val="00566CFF"/>
    <w:rsid w:val="00570068"/>
    <w:rsid w:val="00570074"/>
    <w:rsid w:val="00571F4F"/>
    <w:rsid w:val="005728F1"/>
    <w:rsid w:val="005735A5"/>
    <w:rsid w:val="00574192"/>
    <w:rsid w:val="0058128F"/>
    <w:rsid w:val="00582CEA"/>
    <w:rsid w:val="0058769D"/>
    <w:rsid w:val="00592740"/>
    <w:rsid w:val="00593A1D"/>
    <w:rsid w:val="00596571"/>
    <w:rsid w:val="00597917"/>
    <w:rsid w:val="005A0297"/>
    <w:rsid w:val="005A1772"/>
    <w:rsid w:val="005A75B1"/>
    <w:rsid w:val="005A784B"/>
    <w:rsid w:val="005B0ED4"/>
    <w:rsid w:val="005B3394"/>
    <w:rsid w:val="005C6386"/>
    <w:rsid w:val="005C67BC"/>
    <w:rsid w:val="005C6D88"/>
    <w:rsid w:val="005D2835"/>
    <w:rsid w:val="005D4268"/>
    <w:rsid w:val="005D6654"/>
    <w:rsid w:val="005D670B"/>
    <w:rsid w:val="005D6903"/>
    <w:rsid w:val="005E0D84"/>
    <w:rsid w:val="005E2C10"/>
    <w:rsid w:val="005F65B1"/>
    <w:rsid w:val="005F7535"/>
    <w:rsid w:val="00600F4A"/>
    <w:rsid w:val="00602BCE"/>
    <w:rsid w:val="0062070E"/>
    <w:rsid w:val="00621586"/>
    <w:rsid w:val="00621EC2"/>
    <w:rsid w:val="00625FD2"/>
    <w:rsid w:val="00641949"/>
    <w:rsid w:val="00641BEF"/>
    <w:rsid w:val="00643AD4"/>
    <w:rsid w:val="006445F3"/>
    <w:rsid w:val="0065034C"/>
    <w:rsid w:val="006541C7"/>
    <w:rsid w:val="0065551A"/>
    <w:rsid w:val="006565C3"/>
    <w:rsid w:val="00660BBC"/>
    <w:rsid w:val="00661A6D"/>
    <w:rsid w:val="00664324"/>
    <w:rsid w:val="006672D0"/>
    <w:rsid w:val="00667C42"/>
    <w:rsid w:val="0067192D"/>
    <w:rsid w:val="00671F89"/>
    <w:rsid w:val="0067506C"/>
    <w:rsid w:val="00680FD2"/>
    <w:rsid w:val="00681684"/>
    <w:rsid w:val="0068177C"/>
    <w:rsid w:val="00681E2E"/>
    <w:rsid w:val="006825A8"/>
    <w:rsid w:val="00682B0A"/>
    <w:rsid w:val="00686983"/>
    <w:rsid w:val="00690F7F"/>
    <w:rsid w:val="00693017"/>
    <w:rsid w:val="006945E0"/>
    <w:rsid w:val="006958DB"/>
    <w:rsid w:val="00695FD7"/>
    <w:rsid w:val="006964B8"/>
    <w:rsid w:val="00696A49"/>
    <w:rsid w:val="006B1F33"/>
    <w:rsid w:val="006B316F"/>
    <w:rsid w:val="006B4547"/>
    <w:rsid w:val="006B71E9"/>
    <w:rsid w:val="006B738B"/>
    <w:rsid w:val="006C07B0"/>
    <w:rsid w:val="006C1AEE"/>
    <w:rsid w:val="006C2185"/>
    <w:rsid w:val="006C35A4"/>
    <w:rsid w:val="006C40D8"/>
    <w:rsid w:val="006C537C"/>
    <w:rsid w:val="006C6574"/>
    <w:rsid w:val="006D184F"/>
    <w:rsid w:val="006D1FB2"/>
    <w:rsid w:val="006D3B78"/>
    <w:rsid w:val="006D4E84"/>
    <w:rsid w:val="006D5DFC"/>
    <w:rsid w:val="006D6265"/>
    <w:rsid w:val="006D6849"/>
    <w:rsid w:val="006D69DA"/>
    <w:rsid w:val="006E369F"/>
    <w:rsid w:val="006E4B01"/>
    <w:rsid w:val="006E7938"/>
    <w:rsid w:val="006F0E80"/>
    <w:rsid w:val="006F2E87"/>
    <w:rsid w:val="006F30DB"/>
    <w:rsid w:val="006F70B8"/>
    <w:rsid w:val="00700087"/>
    <w:rsid w:val="007021C0"/>
    <w:rsid w:val="00703D55"/>
    <w:rsid w:val="007108FD"/>
    <w:rsid w:val="00712A3F"/>
    <w:rsid w:val="00716F16"/>
    <w:rsid w:val="00717A90"/>
    <w:rsid w:val="007202F9"/>
    <w:rsid w:val="00725423"/>
    <w:rsid w:val="007312F2"/>
    <w:rsid w:val="00733B5E"/>
    <w:rsid w:val="007345C8"/>
    <w:rsid w:val="00736B7F"/>
    <w:rsid w:val="00737DCB"/>
    <w:rsid w:val="007417E0"/>
    <w:rsid w:val="00741A49"/>
    <w:rsid w:val="00747249"/>
    <w:rsid w:val="007524C9"/>
    <w:rsid w:val="00756C29"/>
    <w:rsid w:val="00760941"/>
    <w:rsid w:val="00761A7E"/>
    <w:rsid w:val="0076267F"/>
    <w:rsid w:val="007640AC"/>
    <w:rsid w:val="00765BFE"/>
    <w:rsid w:val="00767CC0"/>
    <w:rsid w:val="007705CD"/>
    <w:rsid w:val="00772006"/>
    <w:rsid w:val="00773660"/>
    <w:rsid w:val="00774119"/>
    <w:rsid w:val="007770FE"/>
    <w:rsid w:val="007809AF"/>
    <w:rsid w:val="0078140B"/>
    <w:rsid w:val="007835B3"/>
    <w:rsid w:val="0079063D"/>
    <w:rsid w:val="007958B6"/>
    <w:rsid w:val="007A3A03"/>
    <w:rsid w:val="007A3C6C"/>
    <w:rsid w:val="007A5E62"/>
    <w:rsid w:val="007B4E28"/>
    <w:rsid w:val="007C651F"/>
    <w:rsid w:val="007C7371"/>
    <w:rsid w:val="007C7D64"/>
    <w:rsid w:val="007D1F49"/>
    <w:rsid w:val="007D2015"/>
    <w:rsid w:val="007D26AB"/>
    <w:rsid w:val="007D6DEF"/>
    <w:rsid w:val="007D6FEA"/>
    <w:rsid w:val="007E0BA4"/>
    <w:rsid w:val="007E1566"/>
    <w:rsid w:val="007E2376"/>
    <w:rsid w:val="007E7B2D"/>
    <w:rsid w:val="007F2140"/>
    <w:rsid w:val="007F28D6"/>
    <w:rsid w:val="007F2D89"/>
    <w:rsid w:val="008007D6"/>
    <w:rsid w:val="00800CCE"/>
    <w:rsid w:val="008033CE"/>
    <w:rsid w:val="0080370B"/>
    <w:rsid w:val="00803BB8"/>
    <w:rsid w:val="00807AD2"/>
    <w:rsid w:val="00810995"/>
    <w:rsid w:val="008123CA"/>
    <w:rsid w:val="00814A59"/>
    <w:rsid w:val="00817932"/>
    <w:rsid w:val="008227FD"/>
    <w:rsid w:val="00826C37"/>
    <w:rsid w:val="00830F97"/>
    <w:rsid w:val="0083349E"/>
    <w:rsid w:val="00833C5D"/>
    <w:rsid w:val="00836177"/>
    <w:rsid w:val="008412A4"/>
    <w:rsid w:val="00847EBF"/>
    <w:rsid w:val="008506B0"/>
    <w:rsid w:val="00854D48"/>
    <w:rsid w:val="00855273"/>
    <w:rsid w:val="00862783"/>
    <w:rsid w:val="00864C07"/>
    <w:rsid w:val="00871FC4"/>
    <w:rsid w:val="00874A33"/>
    <w:rsid w:val="0088329D"/>
    <w:rsid w:val="008849E3"/>
    <w:rsid w:val="008913C5"/>
    <w:rsid w:val="00891B38"/>
    <w:rsid w:val="00893DA3"/>
    <w:rsid w:val="00897054"/>
    <w:rsid w:val="008A1454"/>
    <w:rsid w:val="008A1CDD"/>
    <w:rsid w:val="008A3DBD"/>
    <w:rsid w:val="008A5830"/>
    <w:rsid w:val="008A71A3"/>
    <w:rsid w:val="008B2AD0"/>
    <w:rsid w:val="008B2CD8"/>
    <w:rsid w:val="008B3F18"/>
    <w:rsid w:val="008B433E"/>
    <w:rsid w:val="008C1339"/>
    <w:rsid w:val="008C7B11"/>
    <w:rsid w:val="008D07B4"/>
    <w:rsid w:val="008D09A3"/>
    <w:rsid w:val="008D3650"/>
    <w:rsid w:val="008D6290"/>
    <w:rsid w:val="008D68CA"/>
    <w:rsid w:val="008E3F89"/>
    <w:rsid w:val="008E4938"/>
    <w:rsid w:val="008E6293"/>
    <w:rsid w:val="008E6F00"/>
    <w:rsid w:val="008E70CA"/>
    <w:rsid w:val="008E73A4"/>
    <w:rsid w:val="008F10BC"/>
    <w:rsid w:val="008F7E5E"/>
    <w:rsid w:val="0090063F"/>
    <w:rsid w:val="00903E1E"/>
    <w:rsid w:val="009126E0"/>
    <w:rsid w:val="009143D3"/>
    <w:rsid w:val="00915B05"/>
    <w:rsid w:val="0091726D"/>
    <w:rsid w:val="00920412"/>
    <w:rsid w:val="0092285E"/>
    <w:rsid w:val="00922B55"/>
    <w:rsid w:val="009238ED"/>
    <w:rsid w:val="0093056A"/>
    <w:rsid w:val="0093238B"/>
    <w:rsid w:val="0093294B"/>
    <w:rsid w:val="00933910"/>
    <w:rsid w:val="00937E65"/>
    <w:rsid w:val="00945429"/>
    <w:rsid w:val="00945E84"/>
    <w:rsid w:val="009463D5"/>
    <w:rsid w:val="00950806"/>
    <w:rsid w:val="00951ACA"/>
    <w:rsid w:val="00952516"/>
    <w:rsid w:val="00955E57"/>
    <w:rsid w:val="00957134"/>
    <w:rsid w:val="009579D5"/>
    <w:rsid w:val="00961C4B"/>
    <w:rsid w:val="009623AE"/>
    <w:rsid w:val="00963AC4"/>
    <w:rsid w:val="00972435"/>
    <w:rsid w:val="00973AD5"/>
    <w:rsid w:val="00982620"/>
    <w:rsid w:val="009829C7"/>
    <w:rsid w:val="00986455"/>
    <w:rsid w:val="00986A6A"/>
    <w:rsid w:val="00986D2A"/>
    <w:rsid w:val="00990309"/>
    <w:rsid w:val="0099176C"/>
    <w:rsid w:val="009920ED"/>
    <w:rsid w:val="00992D8F"/>
    <w:rsid w:val="00996D79"/>
    <w:rsid w:val="009A1609"/>
    <w:rsid w:val="009A51E1"/>
    <w:rsid w:val="009A63A6"/>
    <w:rsid w:val="009A7770"/>
    <w:rsid w:val="009B0671"/>
    <w:rsid w:val="009B30E6"/>
    <w:rsid w:val="009B5415"/>
    <w:rsid w:val="009B64B9"/>
    <w:rsid w:val="009C1BD9"/>
    <w:rsid w:val="009C2A26"/>
    <w:rsid w:val="009C4D5F"/>
    <w:rsid w:val="009C54ED"/>
    <w:rsid w:val="009D4309"/>
    <w:rsid w:val="009D518A"/>
    <w:rsid w:val="009E37D1"/>
    <w:rsid w:val="009E3D56"/>
    <w:rsid w:val="009E558A"/>
    <w:rsid w:val="009F1A3D"/>
    <w:rsid w:val="009F3729"/>
    <w:rsid w:val="009F5CD8"/>
    <w:rsid w:val="009F70F5"/>
    <w:rsid w:val="009F770E"/>
    <w:rsid w:val="00A00EFB"/>
    <w:rsid w:val="00A040F0"/>
    <w:rsid w:val="00A05A87"/>
    <w:rsid w:val="00A103B0"/>
    <w:rsid w:val="00A2001C"/>
    <w:rsid w:val="00A22F00"/>
    <w:rsid w:val="00A24007"/>
    <w:rsid w:val="00A25B55"/>
    <w:rsid w:val="00A31514"/>
    <w:rsid w:val="00A341CC"/>
    <w:rsid w:val="00A36D8E"/>
    <w:rsid w:val="00A42CDE"/>
    <w:rsid w:val="00A45074"/>
    <w:rsid w:val="00A50551"/>
    <w:rsid w:val="00A53F2E"/>
    <w:rsid w:val="00A55FCC"/>
    <w:rsid w:val="00A56300"/>
    <w:rsid w:val="00A63884"/>
    <w:rsid w:val="00A670B9"/>
    <w:rsid w:val="00A71286"/>
    <w:rsid w:val="00A77552"/>
    <w:rsid w:val="00A819F1"/>
    <w:rsid w:val="00A916D0"/>
    <w:rsid w:val="00A936E3"/>
    <w:rsid w:val="00AA34AC"/>
    <w:rsid w:val="00AA6B62"/>
    <w:rsid w:val="00AA705A"/>
    <w:rsid w:val="00AB24CB"/>
    <w:rsid w:val="00AB2640"/>
    <w:rsid w:val="00AB677A"/>
    <w:rsid w:val="00AC1D99"/>
    <w:rsid w:val="00AC63F9"/>
    <w:rsid w:val="00AD02B5"/>
    <w:rsid w:val="00AD08F6"/>
    <w:rsid w:val="00AD1651"/>
    <w:rsid w:val="00AD2817"/>
    <w:rsid w:val="00AD72E6"/>
    <w:rsid w:val="00AD7FC3"/>
    <w:rsid w:val="00AE56E4"/>
    <w:rsid w:val="00AF1954"/>
    <w:rsid w:val="00AF1B1F"/>
    <w:rsid w:val="00AF1CD2"/>
    <w:rsid w:val="00AF4AE1"/>
    <w:rsid w:val="00AF5727"/>
    <w:rsid w:val="00B01D3C"/>
    <w:rsid w:val="00B022A3"/>
    <w:rsid w:val="00B038DF"/>
    <w:rsid w:val="00B12239"/>
    <w:rsid w:val="00B14B69"/>
    <w:rsid w:val="00B14D82"/>
    <w:rsid w:val="00B16054"/>
    <w:rsid w:val="00B16D99"/>
    <w:rsid w:val="00B208EF"/>
    <w:rsid w:val="00B23DB7"/>
    <w:rsid w:val="00B257ED"/>
    <w:rsid w:val="00B25F31"/>
    <w:rsid w:val="00B27253"/>
    <w:rsid w:val="00B3146F"/>
    <w:rsid w:val="00B31690"/>
    <w:rsid w:val="00B32A42"/>
    <w:rsid w:val="00B3471E"/>
    <w:rsid w:val="00B34CE2"/>
    <w:rsid w:val="00B354AC"/>
    <w:rsid w:val="00B36AB4"/>
    <w:rsid w:val="00B40AEE"/>
    <w:rsid w:val="00B41106"/>
    <w:rsid w:val="00B46F82"/>
    <w:rsid w:val="00B479A1"/>
    <w:rsid w:val="00B52AF7"/>
    <w:rsid w:val="00B5306A"/>
    <w:rsid w:val="00B55060"/>
    <w:rsid w:val="00B57EE7"/>
    <w:rsid w:val="00B6329C"/>
    <w:rsid w:val="00B6518F"/>
    <w:rsid w:val="00B67BF6"/>
    <w:rsid w:val="00B706B2"/>
    <w:rsid w:val="00B71916"/>
    <w:rsid w:val="00B72F13"/>
    <w:rsid w:val="00B75D20"/>
    <w:rsid w:val="00B778C0"/>
    <w:rsid w:val="00B805BE"/>
    <w:rsid w:val="00B8268E"/>
    <w:rsid w:val="00B83CBF"/>
    <w:rsid w:val="00B86462"/>
    <w:rsid w:val="00B9042A"/>
    <w:rsid w:val="00B9104C"/>
    <w:rsid w:val="00B91FF2"/>
    <w:rsid w:val="00B93646"/>
    <w:rsid w:val="00BA1DE0"/>
    <w:rsid w:val="00BA30F2"/>
    <w:rsid w:val="00BA623D"/>
    <w:rsid w:val="00BA735B"/>
    <w:rsid w:val="00BA749F"/>
    <w:rsid w:val="00BB0C4D"/>
    <w:rsid w:val="00BB1C12"/>
    <w:rsid w:val="00BC222F"/>
    <w:rsid w:val="00BC423C"/>
    <w:rsid w:val="00BC7580"/>
    <w:rsid w:val="00BD1069"/>
    <w:rsid w:val="00BD3B2A"/>
    <w:rsid w:val="00BD4363"/>
    <w:rsid w:val="00BE3974"/>
    <w:rsid w:val="00BE3D8A"/>
    <w:rsid w:val="00BE555F"/>
    <w:rsid w:val="00BF0A80"/>
    <w:rsid w:val="00BF26A4"/>
    <w:rsid w:val="00BF68F4"/>
    <w:rsid w:val="00BF6A69"/>
    <w:rsid w:val="00C00086"/>
    <w:rsid w:val="00C006A0"/>
    <w:rsid w:val="00C0353D"/>
    <w:rsid w:val="00C0504A"/>
    <w:rsid w:val="00C05B9A"/>
    <w:rsid w:val="00C063A7"/>
    <w:rsid w:val="00C07E9B"/>
    <w:rsid w:val="00C10558"/>
    <w:rsid w:val="00C1101B"/>
    <w:rsid w:val="00C2309D"/>
    <w:rsid w:val="00C252A3"/>
    <w:rsid w:val="00C26097"/>
    <w:rsid w:val="00C4016F"/>
    <w:rsid w:val="00C41C4B"/>
    <w:rsid w:val="00C43B06"/>
    <w:rsid w:val="00C4696E"/>
    <w:rsid w:val="00C471C4"/>
    <w:rsid w:val="00C473ED"/>
    <w:rsid w:val="00C52045"/>
    <w:rsid w:val="00C52911"/>
    <w:rsid w:val="00C52E08"/>
    <w:rsid w:val="00C54D01"/>
    <w:rsid w:val="00C625AA"/>
    <w:rsid w:val="00C647AE"/>
    <w:rsid w:val="00C64A2C"/>
    <w:rsid w:val="00C653C8"/>
    <w:rsid w:val="00C66165"/>
    <w:rsid w:val="00C70840"/>
    <w:rsid w:val="00C71BE9"/>
    <w:rsid w:val="00C740F7"/>
    <w:rsid w:val="00C7479E"/>
    <w:rsid w:val="00C7480A"/>
    <w:rsid w:val="00C81F44"/>
    <w:rsid w:val="00C9281F"/>
    <w:rsid w:val="00C93C8B"/>
    <w:rsid w:val="00C956BC"/>
    <w:rsid w:val="00C9591C"/>
    <w:rsid w:val="00CA1EEF"/>
    <w:rsid w:val="00CA34EE"/>
    <w:rsid w:val="00CA57AC"/>
    <w:rsid w:val="00CB5019"/>
    <w:rsid w:val="00CC1AF8"/>
    <w:rsid w:val="00CC6752"/>
    <w:rsid w:val="00CC7293"/>
    <w:rsid w:val="00CD0614"/>
    <w:rsid w:val="00CD3DB7"/>
    <w:rsid w:val="00CD68FD"/>
    <w:rsid w:val="00CD6E64"/>
    <w:rsid w:val="00CE3E5C"/>
    <w:rsid w:val="00CE4A99"/>
    <w:rsid w:val="00CE5DD8"/>
    <w:rsid w:val="00CE7FA2"/>
    <w:rsid w:val="00CF16A6"/>
    <w:rsid w:val="00CF3ACF"/>
    <w:rsid w:val="00CF4BD8"/>
    <w:rsid w:val="00CF4FFE"/>
    <w:rsid w:val="00CF5F52"/>
    <w:rsid w:val="00D02F20"/>
    <w:rsid w:val="00D079E2"/>
    <w:rsid w:val="00D10757"/>
    <w:rsid w:val="00D1316C"/>
    <w:rsid w:val="00D221D8"/>
    <w:rsid w:val="00D27B2A"/>
    <w:rsid w:val="00D307B7"/>
    <w:rsid w:val="00D33246"/>
    <w:rsid w:val="00D3488C"/>
    <w:rsid w:val="00D430FB"/>
    <w:rsid w:val="00D44149"/>
    <w:rsid w:val="00D45739"/>
    <w:rsid w:val="00D45C9D"/>
    <w:rsid w:val="00D46DA9"/>
    <w:rsid w:val="00D534AA"/>
    <w:rsid w:val="00D546F6"/>
    <w:rsid w:val="00D56028"/>
    <w:rsid w:val="00D6038B"/>
    <w:rsid w:val="00D6294F"/>
    <w:rsid w:val="00D6469F"/>
    <w:rsid w:val="00D663F0"/>
    <w:rsid w:val="00D70361"/>
    <w:rsid w:val="00D71F1D"/>
    <w:rsid w:val="00D72081"/>
    <w:rsid w:val="00D75356"/>
    <w:rsid w:val="00D76EA9"/>
    <w:rsid w:val="00D778F2"/>
    <w:rsid w:val="00D81DFF"/>
    <w:rsid w:val="00D83620"/>
    <w:rsid w:val="00D90F85"/>
    <w:rsid w:val="00D90FDD"/>
    <w:rsid w:val="00D92731"/>
    <w:rsid w:val="00D93F0A"/>
    <w:rsid w:val="00D95F8C"/>
    <w:rsid w:val="00D979EA"/>
    <w:rsid w:val="00DA0A0A"/>
    <w:rsid w:val="00DA3E72"/>
    <w:rsid w:val="00DB04EB"/>
    <w:rsid w:val="00DB2A9B"/>
    <w:rsid w:val="00DB4F25"/>
    <w:rsid w:val="00DC424F"/>
    <w:rsid w:val="00DC731A"/>
    <w:rsid w:val="00DD251D"/>
    <w:rsid w:val="00DD6CFB"/>
    <w:rsid w:val="00DE509F"/>
    <w:rsid w:val="00DF1059"/>
    <w:rsid w:val="00DF5100"/>
    <w:rsid w:val="00DF7135"/>
    <w:rsid w:val="00E013E2"/>
    <w:rsid w:val="00E068A0"/>
    <w:rsid w:val="00E13BAD"/>
    <w:rsid w:val="00E13D64"/>
    <w:rsid w:val="00E15948"/>
    <w:rsid w:val="00E23253"/>
    <w:rsid w:val="00E23843"/>
    <w:rsid w:val="00E30598"/>
    <w:rsid w:val="00E366C3"/>
    <w:rsid w:val="00E40001"/>
    <w:rsid w:val="00E400F7"/>
    <w:rsid w:val="00E401B8"/>
    <w:rsid w:val="00E46268"/>
    <w:rsid w:val="00E46B97"/>
    <w:rsid w:val="00E47731"/>
    <w:rsid w:val="00E547AA"/>
    <w:rsid w:val="00E55FC8"/>
    <w:rsid w:val="00E56F68"/>
    <w:rsid w:val="00E655E8"/>
    <w:rsid w:val="00E72F39"/>
    <w:rsid w:val="00E777DB"/>
    <w:rsid w:val="00E83B25"/>
    <w:rsid w:val="00E84E41"/>
    <w:rsid w:val="00E86F40"/>
    <w:rsid w:val="00E97023"/>
    <w:rsid w:val="00E9749F"/>
    <w:rsid w:val="00EA193C"/>
    <w:rsid w:val="00EA1B6C"/>
    <w:rsid w:val="00EA1CEF"/>
    <w:rsid w:val="00EB1512"/>
    <w:rsid w:val="00EB4089"/>
    <w:rsid w:val="00EB4F8D"/>
    <w:rsid w:val="00EB7D99"/>
    <w:rsid w:val="00EC13DA"/>
    <w:rsid w:val="00EC4EE0"/>
    <w:rsid w:val="00EC66BE"/>
    <w:rsid w:val="00EC7DE6"/>
    <w:rsid w:val="00ED6D1E"/>
    <w:rsid w:val="00EE0C97"/>
    <w:rsid w:val="00EE1892"/>
    <w:rsid w:val="00EE3A6F"/>
    <w:rsid w:val="00EE50C0"/>
    <w:rsid w:val="00EE5B24"/>
    <w:rsid w:val="00EE6D8D"/>
    <w:rsid w:val="00EF0122"/>
    <w:rsid w:val="00EF0758"/>
    <w:rsid w:val="00EF2461"/>
    <w:rsid w:val="00EF29A5"/>
    <w:rsid w:val="00EF3503"/>
    <w:rsid w:val="00EF417E"/>
    <w:rsid w:val="00EF559A"/>
    <w:rsid w:val="00EF6409"/>
    <w:rsid w:val="00F011EF"/>
    <w:rsid w:val="00F02E6C"/>
    <w:rsid w:val="00F0771E"/>
    <w:rsid w:val="00F12A40"/>
    <w:rsid w:val="00F143EE"/>
    <w:rsid w:val="00F241B5"/>
    <w:rsid w:val="00F321C3"/>
    <w:rsid w:val="00F34158"/>
    <w:rsid w:val="00F35CAB"/>
    <w:rsid w:val="00F37B4A"/>
    <w:rsid w:val="00F473D4"/>
    <w:rsid w:val="00F47A64"/>
    <w:rsid w:val="00F53C09"/>
    <w:rsid w:val="00F6557E"/>
    <w:rsid w:val="00F66115"/>
    <w:rsid w:val="00F7067D"/>
    <w:rsid w:val="00F80A49"/>
    <w:rsid w:val="00F810A0"/>
    <w:rsid w:val="00F84AE8"/>
    <w:rsid w:val="00F85B70"/>
    <w:rsid w:val="00F95252"/>
    <w:rsid w:val="00F95903"/>
    <w:rsid w:val="00F96B41"/>
    <w:rsid w:val="00FA1086"/>
    <w:rsid w:val="00FA1917"/>
    <w:rsid w:val="00FA1EEC"/>
    <w:rsid w:val="00FA41C9"/>
    <w:rsid w:val="00FB4B8B"/>
    <w:rsid w:val="00FB5D2D"/>
    <w:rsid w:val="00FC0F58"/>
    <w:rsid w:val="00FC7E79"/>
    <w:rsid w:val="00FD1759"/>
    <w:rsid w:val="00FD28D1"/>
    <w:rsid w:val="00FD6668"/>
    <w:rsid w:val="00FE0138"/>
    <w:rsid w:val="00FE0989"/>
    <w:rsid w:val="00FE308B"/>
    <w:rsid w:val="00FE5D15"/>
    <w:rsid w:val="00FE5EF6"/>
    <w:rsid w:val="00FF0E58"/>
    <w:rsid w:val="00FF1BF7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000F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B38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849E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Tekstpodstawowy"/>
    <w:qFormat/>
    <w:rsid w:val="008849E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</w:rPr>
  </w:style>
  <w:style w:type="paragraph" w:styleId="Nagwek9">
    <w:name w:val="heading 9"/>
    <w:basedOn w:val="Normalny"/>
    <w:next w:val="Tekstpodstawowy"/>
    <w:qFormat/>
    <w:rsid w:val="008849E3"/>
    <w:pPr>
      <w:keepNext/>
      <w:tabs>
        <w:tab w:val="num" w:pos="0"/>
      </w:tabs>
      <w:ind w:left="1584" w:hanging="1584"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849E3"/>
  </w:style>
  <w:style w:type="character" w:customStyle="1" w:styleId="WW8Num1z1">
    <w:name w:val="WW8Num1z1"/>
    <w:rsid w:val="008849E3"/>
  </w:style>
  <w:style w:type="character" w:customStyle="1" w:styleId="WW8Num1z2">
    <w:name w:val="WW8Num1z2"/>
    <w:rsid w:val="008849E3"/>
  </w:style>
  <w:style w:type="character" w:customStyle="1" w:styleId="WW8Num1z3">
    <w:name w:val="WW8Num1z3"/>
    <w:rsid w:val="008849E3"/>
  </w:style>
  <w:style w:type="character" w:customStyle="1" w:styleId="WW8Num1z4">
    <w:name w:val="WW8Num1z4"/>
    <w:rsid w:val="008849E3"/>
  </w:style>
  <w:style w:type="character" w:customStyle="1" w:styleId="WW8Num1z5">
    <w:name w:val="WW8Num1z5"/>
    <w:rsid w:val="008849E3"/>
  </w:style>
  <w:style w:type="character" w:customStyle="1" w:styleId="WW8Num1z6">
    <w:name w:val="WW8Num1z6"/>
    <w:rsid w:val="008849E3"/>
  </w:style>
  <w:style w:type="character" w:customStyle="1" w:styleId="WW8Num1z7">
    <w:name w:val="WW8Num1z7"/>
    <w:rsid w:val="008849E3"/>
  </w:style>
  <w:style w:type="character" w:customStyle="1" w:styleId="WW8Num1z8">
    <w:name w:val="WW8Num1z8"/>
    <w:rsid w:val="008849E3"/>
  </w:style>
  <w:style w:type="character" w:customStyle="1" w:styleId="WW8Num2z0">
    <w:name w:val="WW8Num2z0"/>
    <w:rsid w:val="008849E3"/>
    <w:rPr>
      <w:rFonts w:ascii="Times New Roman" w:hAnsi="Times New Roman" w:cs="Times New Roman"/>
      <w:i w:val="0"/>
      <w:color w:val="00000A"/>
      <w:sz w:val="28"/>
      <w:szCs w:val="28"/>
    </w:rPr>
  </w:style>
  <w:style w:type="character" w:customStyle="1" w:styleId="WW8Num2z1">
    <w:name w:val="WW8Num2z1"/>
    <w:rsid w:val="008849E3"/>
    <w:rPr>
      <w:rFonts w:ascii="Times New Roman" w:hAnsi="Times New Roman" w:cs="Times New Roman"/>
      <w:b w:val="0"/>
      <w:i w:val="0"/>
      <w:color w:val="00000A"/>
      <w:sz w:val="22"/>
      <w:szCs w:val="22"/>
    </w:rPr>
  </w:style>
  <w:style w:type="character" w:customStyle="1" w:styleId="WW8Num2z2">
    <w:name w:val="WW8Num2z2"/>
    <w:rsid w:val="008849E3"/>
    <w:rPr>
      <w:rFonts w:eastAsia="Times New Roman" w:cs="Times New Roman"/>
      <w:color w:val="00000A"/>
    </w:rPr>
  </w:style>
  <w:style w:type="character" w:customStyle="1" w:styleId="WW8Num2z3">
    <w:name w:val="WW8Num2z3"/>
    <w:rsid w:val="008849E3"/>
    <w:rPr>
      <w:rFonts w:eastAsia="Times New Roman" w:cs="Times New Roman"/>
    </w:rPr>
  </w:style>
  <w:style w:type="character" w:customStyle="1" w:styleId="WW8Num2z4">
    <w:name w:val="WW8Num2z4"/>
    <w:rsid w:val="008849E3"/>
  </w:style>
  <w:style w:type="character" w:customStyle="1" w:styleId="WW8Num2z5">
    <w:name w:val="WW8Num2z5"/>
    <w:rsid w:val="008849E3"/>
  </w:style>
  <w:style w:type="character" w:customStyle="1" w:styleId="WW8Num2z6">
    <w:name w:val="WW8Num2z6"/>
    <w:rsid w:val="008849E3"/>
  </w:style>
  <w:style w:type="character" w:customStyle="1" w:styleId="WW8Num2z7">
    <w:name w:val="WW8Num2z7"/>
    <w:rsid w:val="008849E3"/>
  </w:style>
  <w:style w:type="character" w:customStyle="1" w:styleId="WW8Num2z8">
    <w:name w:val="WW8Num2z8"/>
    <w:rsid w:val="008849E3"/>
  </w:style>
  <w:style w:type="character" w:customStyle="1" w:styleId="WW8Num3z0">
    <w:name w:val="WW8Num3z0"/>
    <w:rsid w:val="008849E3"/>
    <w:rPr>
      <w:b w:val="0"/>
      <w:bCs/>
      <w:i w:val="0"/>
      <w:color w:val="000000"/>
      <w:sz w:val="24"/>
      <w:szCs w:val="22"/>
    </w:rPr>
  </w:style>
  <w:style w:type="character" w:customStyle="1" w:styleId="WW8Num3z1">
    <w:name w:val="WW8Num3z1"/>
    <w:rsid w:val="008849E3"/>
  </w:style>
  <w:style w:type="character" w:customStyle="1" w:styleId="WW8Num3z2">
    <w:name w:val="WW8Num3z2"/>
    <w:rsid w:val="008849E3"/>
  </w:style>
  <w:style w:type="character" w:customStyle="1" w:styleId="WW8Num3z3">
    <w:name w:val="WW8Num3z3"/>
    <w:rsid w:val="008849E3"/>
  </w:style>
  <w:style w:type="character" w:customStyle="1" w:styleId="WW8Num3z4">
    <w:name w:val="WW8Num3z4"/>
    <w:rsid w:val="008849E3"/>
  </w:style>
  <w:style w:type="character" w:customStyle="1" w:styleId="WW8Num3z5">
    <w:name w:val="WW8Num3z5"/>
    <w:rsid w:val="008849E3"/>
  </w:style>
  <w:style w:type="character" w:customStyle="1" w:styleId="WW8Num3z6">
    <w:name w:val="WW8Num3z6"/>
    <w:rsid w:val="008849E3"/>
  </w:style>
  <w:style w:type="character" w:customStyle="1" w:styleId="WW8Num3z7">
    <w:name w:val="WW8Num3z7"/>
    <w:rsid w:val="008849E3"/>
  </w:style>
  <w:style w:type="character" w:customStyle="1" w:styleId="WW8Num3z8">
    <w:name w:val="WW8Num3z8"/>
    <w:rsid w:val="008849E3"/>
  </w:style>
  <w:style w:type="character" w:customStyle="1" w:styleId="WW8Num4z0">
    <w:name w:val="WW8Num4z0"/>
    <w:rsid w:val="008849E3"/>
    <w:rPr>
      <w:b/>
      <w:bCs/>
      <w:i/>
      <w:iCs/>
      <w:color w:val="000000"/>
      <w:sz w:val="22"/>
      <w:szCs w:val="22"/>
    </w:rPr>
  </w:style>
  <w:style w:type="character" w:customStyle="1" w:styleId="WW8Num4z2">
    <w:name w:val="WW8Num4z2"/>
    <w:rsid w:val="008849E3"/>
    <w:rPr>
      <w:b w:val="0"/>
      <w:bCs/>
      <w:i w:val="0"/>
      <w:iCs/>
      <w:color w:val="000000"/>
      <w:sz w:val="22"/>
      <w:szCs w:val="22"/>
    </w:rPr>
  </w:style>
  <w:style w:type="character" w:customStyle="1" w:styleId="WW8Num5z0">
    <w:name w:val="WW8Num5z0"/>
    <w:rsid w:val="008849E3"/>
    <w:rPr>
      <w:b/>
      <w:bCs/>
      <w:color w:val="000000"/>
      <w:sz w:val="22"/>
      <w:szCs w:val="22"/>
    </w:rPr>
  </w:style>
  <w:style w:type="character" w:customStyle="1" w:styleId="WW8Num5z1">
    <w:name w:val="WW8Num5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5z2">
    <w:name w:val="WW8Num5z2"/>
    <w:rsid w:val="008849E3"/>
    <w:rPr>
      <w:b w:val="0"/>
      <w:bCs/>
      <w:i w:val="0"/>
      <w:color w:val="000000"/>
      <w:sz w:val="22"/>
      <w:szCs w:val="22"/>
    </w:rPr>
  </w:style>
  <w:style w:type="character" w:customStyle="1" w:styleId="WW8Num5z3">
    <w:name w:val="WW8Num5z3"/>
    <w:rsid w:val="008849E3"/>
  </w:style>
  <w:style w:type="character" w:customStyle="1" w:styleId="WW8Num5z4">
    <w:name w:val="WW8Num5z4"/>
    <w:rsid w:val="008849E3"/>
  </w:style>
  <w:style w:type="character" w:customStyle="1" w:styleId="WW8Num5z5">
    <w:name w:val="WW8Num5z5"/>
    <w:rsid w:val="008849E3"/>
  </w:style>
  <w:style w:type="character" w:customStyle="1" w:styleId="WW8Num5z6">
    <w:name w:val="WW8Num5z6"/>
    <w:rsid w:val="008849E3"/>
  </w:style>
  <w:style w:type="character" w:customStyle="1" w:styleId="WW8Num5z7">
    <w:name w:val="WW8Num5z7"/>
    <w:rsid w:val="008849E3"/>
  </w:style>
  <w:style w:type="character" w:customStyle="1" w:styleId="WW8Num5z8">
    <w:name w:val="WW8Num5z8"/>
    <w:rsid w:val="008849E3"/>
  </w:style>
  <w:style w:type="character" w:customStyle="1" w:styleId="WW8Num6z0">
    <w:name w:val="WW8Num6z0"/>
    <w:rsid w:val="008849E3"/>
    <w:rPr>
      <w:b/>
      <w:color w:val="00000A"/>
      <w:sz w:val="22"/>
      <w:szCs w:val="22"/>
    </w:rPr>
  </w:style>
  <w:style w:type="character" w:customStyle="1" w:styleId="WW8Num6z1">
    <w:name w:val="WW8Num6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6z2">
    <w:name w:val="WW8Num6z2"/>
    <w:rsid w:val="008849E3"/>
    <w:rPr>
      <w:b w:val="0"/>
      <w:color w:val="000000"/>
      <w:sz w:val="24"/>
      <w:szCs w:val="24"/>
    </w:rPr>
  </w:style>
  <w:style w:type="character" w:customStyle="1" w:styleId="WW8Num6z3">
    <w:name w:val="WW8Num6z3"/>
    <w:rsid w:val="008849E3"/>
  </w:style>
  <w:style w:type="character" w:customStyle="1" w:styleId="WW8Num6z4">
    <w:name w:val="WW8Num6z4"/>
    <w:rsid w:val="008849E3"/>
  </w:style>
  <w:style w:type="character" w:customStyle="1" w:styleId="WW8Num6z5">
    <w:name w:val="WW8Num6z5"/>
    <w:rsid w:val="008849E3"/>
  </w:style>
  <w:style w:type="character" w:customStyle="1" w:styleId="WW8Num6z6">
    <w:name w:val="WW8Num6z6"/>
    <w:rsid w:val="008849E3"/>
  </w:style>
  <w:style w:type="character" w:customStyle="1" w:styleId="WW8Num6z7">
    <w:name w:val="WW8Num6z7"/>
    <w:rsid w:val="008849E3"/>
  </w:style>
  <w:style w:type="character" w:customStyle="1" w:styleId="WW8Num6z8">
    <w:name w:val="WW8Num6z8"/>
    <w:rsid w:val="008849E3"/>
  </w:style>
  <w:style w:type="character" w:customStyle="1" w:styleId="WW8Num7z0">
    <w:name w:val="WW8Num7z0"/>
    <w:rsid w:val="008849E3"/>
    <w:rPr>
      <w:rFonts w:ascii="Times New Roman" w:hAnsi="Times New Roman" w:cs="Times New Roman"/>
      <w:b/>
      <w:i w:val="0"/>
      <w:color w:val="00000A"/>
      <w:sz w:val="28"/>
      <w:szCs w:val="22"/>
    </w:rPr>
  </w:style>
  <w:style w:type="character" w:customStyle="1" w:styleId="WW8Num7z1">
    <w:name w:val="WW8Num7z1"/>
    <w:rsid w:val="008849E3"/>
    <w:rPr>
      <w:rFonts w:ascii="Times New Roman" w:eastAsia="Calibri" w:hAnsi="Times New Roman" w:cs="ClassGarmndEU"/>
      <w:b w:val="0"/>
      <w:bCs/>
      <w:i w:val="0"/>
      <w:color w:val="000000"/>
      <w:sz w:val="22"/>
      <w:szCs w:val="22"/>
    </w:rPr>
  </w:style>
  <w:style w:type="character" w:customStyle="1" w:styleId="WW8Num7z2">
    <w:name w:val="WW8Num7z2"/>
    <w:rsid w:val="008849E3"/>
    <w:rPr>
      <w:rFonts w:eastAsia="Times New Roman" w:cs="Times New Roman"/>
    </w:rPr>
  </w:style>
  <w:style w:type="character" w:customStyle="1" w:styleId="WW8Num7z3">
    <w:name w:val="WW8Num7z3"/>
    <w:rsid w:val="008849E3"/>
  </w:style>
  <w:style w:type="character" w:customStyle="1" w:styleId="WW8Num7z4">
    <w:name w:val="WW8Num7z4"/>
    <w:rsid w:val="008849E3"/>
  </w:style>
  <w:style w:type="character" w:customStyle="1" w:styleId="WW8Num7z5">
    <w:name w:val="WW8Num7z5"/>
    <w:rsid w:val="008849E3"/>
  </w:style>
  <w:style w:type="character" w:customStyle="1" w:styleId="WW8Num7z6">
    <w:name w:val="WW8Num7z6"/>
    <w:rsid w:val="008849E3"/>
  </w:style>
  <w:style w:type="character" w:customStyle="1" w:styleId="WW8Num7z7">
    <w:name w:val="WW8Num7z7"/>
    <w:rsid w:val="008849E3"/>
  </w:style>
  <w:style w:type="character" w:customStyle="1" w:styleId="WW8Num7z8">
    <w:name w:val="WW8Num7z8"/>
    <w:rsid w:val="008849E3"/>
  </w:style>
  <w:style w:type="character" w:customStyle="1" w:styleId="WW8Num8z0">
    <w:name w:val="WW8Num8z0"/>
    <w:rsid w:val="008849E3"/>
  </w:style>
  <w:style w:type="character" w:customStyle="1" w:styleId="WW8Num8z1">
    <w:name w:val="WW8Num8z1"/>
    <w:rsid w:val="008849E3"/>
    <w:rPr>
      <w:b/>
      <w:i/>
      <w:sz w:val="22"/>
      <w:szCs w:val="22"/>
    </w:rPr>
  </w:style>
  <w:style w:type="character" w:customStyle="1" w:styleId="WW8Num8z2">
    <w:name w:val="WW8Num8z2"/>
    <w:rsid w:val="008849E3"/>
    <w:rPr>
      <w:b w:val="0"/>
      <w:i/>
      <w:color w:val="00000A"/>
      <w:sz w:val="24"/>
      <w:szCs w:val="24"/>
    </w:rPr>
  </w:style>
  <w:style w:type="character" w:customStyle="1" w:styleId="WW8Num8z3">
    <w:name w:val="WW8Num8z3"/>
    <w:rsid w:val="008849E3"/>
  </w:style>
  <w:style w:type="character" w:customStyle="1" w:styleId="WW8Num8z4">
    <w:name w:val="WW8Num8z4"/>
    <w:rsid w:val="008849E3"/>
  </w:style>
  <w:style w:type="character" w:customStyle="1" w:styleId="WW8Num8z5">
    <w:name w:val="WW8Num8z5"/>
    <w:rsid w:val="008849E3"/>
  </w:style>
  <w:style w:type="character" w:customStyle="1" w:styleId="WW8Num8z6">
    <w:name w:val="WW8Num8z6"/>
    <w:rsid w:val="008849E3"/>
  </w:style>
  <w:style w:type="character" w:customStyle="1" w:styleId="WW8Num8z7">
    <w:name w:val="WW8Num8z7"/>
    <w:rsid w:val="008849E3"/>
  </w:style>
  <w:style w:type="character" w:customStyle="1" w:styleId="WW8Num8z8">
    <w:name w:val="WW8Num8z8"/>
    <w:rsid w:val="008849E3"/>
  </w:style>
  <w:style w:type="character" w:customStyle="1" w:styleId="WW8Num9z0">
    <w:name w:val="WW8Num9z0"/>
    <w:rsid w:val="008849E3"/>
    <w:rPr>
      <w:rFonts w:eastAsia="Calibri"/>
      <w:b/>
      <w:bCs/>
      <w:i/>
      <w:color w:val="00000A"/>
      <w:sz w:val="22"/>
      <w:szCs w:val="22"/>
    </w:rPr>
  </w:style>
  <w:style w:type="character" w:customStyle="1" w:styleId="WW8Num10z0">
    <w:name w:val="WW8Num10z0"/>
    <w:rsid w:val="008849E3"/>
    <w:rPr>
      <w:rFonts w:eastAsia="Calibri" w:cs="ClassGarmndEU"/>
      <w:b/>
      <w:i/>
      <w:color w:val="000000"/>
      <w:sz w:val="22"/>
      <w:szCs w:val="22"/>
    </w:rPr>
  </w:style>
  <w:style w:type="character" w:customStyle="1" w:styleId="WW8Num11z0">
    <w:name w:val="WW8Num11z0"/>
    <w:rsid w:val="008849E3"/>
    <w:rPr>
      <w:rFonts w:cs="Times New Roman"/>
      <w:b w:val="0"/>
      <w:i w:val="0"/>
      <w:color w:val="00000A"/>
      <w:sz w:val="22"/>
      <w:szCs w:val="22"/>
    </w:rPr>
  </w:style>
  <w:style w:type="character" w:customStyle="1" w:styleId="WW8Num11z1">
    <w:name w:val="WW8Num11z1"/>
    <w:rsid w:val="008849E3"/>
    <w:rPr>
      <w:rFonts w:eastAsia="Calibri" w:cs="ClassGarmndEU"/>
      <w:b w:val="0"/>
      <w:bCs/>
      <w:color w:val="000000"/>
      <w:sz w:val="22"/>
      <w:szCs w:val="22"/>
    </w:rPr>
  </w:style>
  <w:style w:type="character" w:customStyle="1" w:styleId="WW8Num11z2">
    <w:name w:val="WW8Num11z2"/>
    <w:rsid w:val="008849E3"/>
    <w:rPr>
      <w:rFonts w:eastAsia="Calibri"/>
      <w:sz w:val="22"/>
      <w:szCs w:val="22"/>
    </w:rPr>
  </w:style>
  <w:style w:type="character" w:customStyle="1" w:styleId="WW8Num11z3">
    <w:name w:val="WW8Num11z3"/>
    <w:rsid w:val="008849E3"/>
  </w:style>
  <w:style w:type="character" w:customStyle="1" w:styleId="WW8Num11z4">
    <w:name w:val="WW8Num11z4"/>
    <w:rsid w:val="008849E3"/>
  </w:style>
  <w:style w:type="character" w:customStyle="1" w:styleId="WW8Num11z5">
    <w:name w:val="WW8Num11z5"/>
    <w:rsid w:val="008849E3"/>
  </w:style>
  <w:style w:type="character" w:customStyle="1" w:styleId="WW8Num11z6">
    <w:name w:val="WW8Num11z6"/>
    <w:rsid w:val="008849E3"/>
  </w:style>
  <w:style w:type="character" w:customStyle="1" w:styleId="WW8Num11z7">
    <w:name w:val="WW8Num11z7"/>
    <w:rsid w:val="008849E3"/>
  </w:style>
  <w:style w:type="character" w:customStyle="1" w:styleId="WW8Num11z8">
    <w:name w:val="WW8Num11z8"/>
    <w:rsid w:val="008849E3"/>
  </w:style>
  <w:style w:type="character" w:customStyle="1" w:styleId="WW8Num12z0">
    <w:name w:val="WW8Num12z0"/>
    <w:rsid w:val="008849E3"/>
  </w:style>
  <w:style w:type="character" w:customStyle="1" w:styleId="WW8Num12z1">
    <w:name w:val="WW8Num12z1"/>
    <w:rsid w:val="008849E3"/>
  </w:style>
  <w:style w:type="character" w:customStyle="1" w:styleId="WW8Num12z2">
    <w:name w:val="WW8Num12z2"/>
    <w:rsid w:val="008849E3"/>
    <w:rPr>
      <w:b w:val="0"/>
      <w:bCs/>
      <w:color w:val="00000A"/>
      <w:sz w:val="22"/>
      <w:szCs w:val="22"/>
    </w:rPr>
  </w:style>
  <w:style w:type="character" w:customStyle="1" w:styleId="WW8Num12z3">
    <w:name w:val="WW8Num12z3"/>
    <w:rsid w:val="008849E3"/>
  </w:style>
  <w:style w:type="character" w:customStyle="1" w:styleId="WW8Num12z4">
    <w:name w:val="WW8Num12z4"/>
    <w:rsid w:val="008849E3"/>
  </w:style>
  <w:style w:type="character" w:customStyle="1" w:styleId="WW8Num12z5">
    <w:name w:val="WW8Num12z5"/>
    <w:rsid w:val="008849E3"/>
  </w:style>
  <w:style w:type="character" w:customStyle="1" w:styleId="WW8Num12z6">
    <w:name w:val="WW8Num12z6"/>
    <w:rsid w:val="008849E3"/>
  </w:style>
  <w:style w:type="character" w:customStyle="1" w:styleId="WW8Num12z7">
    <w:name w:val="WW8Num12z7"/>
    <w:rsid w:val="008849E3"/>
  </w:style>
  <w:style w:type="character" w:customStyle="1" w:styleId="WW8Num12z8">
    <w:name w:val="WW8Num12z8"/>
    <w:rsid w:val="008849E3"/>
  </w:style>
  <w:style w:type="character" w:customStyle="1" w:styleId="Domylnaczcionkaakapitu3">
    <w:name w:val="Domyślna czcionka akapitu3"/>
    <w:rsid w:val="008849E3"/>
  </w:style>
  <w:style w:type="character" w:customStyle="1" w:styleId="WW8Num9z1">
    <w:name w:val="WW8Num9z1"/>
    <w:rsid w:val="008849E3"/>
    <w:rPr>
      <w:rFonts w:cs="Times New Roman"/>
      <w:i w:val="0"/>
      <w:color w:val="00000A"/>
      <w:sz w:val="22"/>
      <w:szCs w:val="22"/>
    </w:rPr>
  </w:style>
  <w:style w:type="character" w:customStyle="1" w:styleId="WW8Num10z1">
    <w:name w:val="WW8Num10z1"/>
    <w:rsid w:val="008849E3"/>
    <w:rPr>
      <w:rFonts w:eastAsia="Calibri"/>
      <w:b w:val="0"/>
      <w:bCs/>
      <w:color w:val="000000"/>
      <w:sz w:val="22"/>
      <w:szCs w:val="22"/>
    </w:rPr>
  </w:style>
  <w:style w:type="character" w:customStyle="1" w:styleId="WW8Num10z2">
    <w:name w:val="WW8Num10z2"/>
    <w:rsid w:val="008849E3"/>
    <w:rPr>
      <w:b w:val="0"/>
      <w:i w:val="0"/>
      <w:sz w:val="24"/>
      <w:szCs w:val="24"/>
    </w:rPr>
  </w:style>
  <w:style w:type="character" w:customStyle="1" w:styleId="WW8Num10z3">
    <w:name w:val="WW8Num10z3"/>
    <w:rsid w:val="008849E3"/>
  </w:style>
  <w:style w:type="character" w:customStyle="1" w:styleId="WW8Num10z4">
    <w:name w:val="WW8Num10z4"/>
    <w:rsid w:val="008849E3"/>
  </w:style>
  <w:style w:type="character" w:customStyle="1" w:styleId="WW8Num10z5">
    <w:name w:val="WW8Num10z5"/>
    <w:rsid w:val="008849E3"/>
  </w:style>
  <w:style w:type="character" w:customStyle="1" w:styleId="WW8Num10z6">
    <w:name w:val="WW8Num10z6"/>
    <w:rsid w:val="008849E3"/>
  </w:style>
  <w:style w:type="character" w:customStyle="1" w:styleId="WW8Num10z7">
    <w:name w:val="WW8Num10z7"/>
    <w:rsid w:val="008849E3"/>
  </w:style>
  <w:style w:type="character" w:customStyle="1" w:styleId="WW8Num10z8">
    <w:name w:val="WW8Num10z8"/>
    <w:rsid w:val="008849E3"/>
  </w:style>
  <w:style w:type="character" w:customStyle="1" w:styleId="WW8Num13z0">
    <w:name w:val="WW8Num13z0"/>
    <w:rsid w:val="008849E3"/>
  </w:style>
  <w:style w:type="character" w:customStyle="1" w:styleId="WW8Num13z1">
    <w:name w:val="WW8Num13z1"/>
    <w:rsid w:val="008849E3"/>
    <w:rPr>
      <w:rFonts w:eastAsia="Calibri"/>
      <w:b w:val="0"/>
      <w:i/>
      <w:iCs/>
      <w:color w:val="00000A"/>
      <w:sz w:val="24"/>
      <w:szCs w:val="22"/>
    </w:rPr>
  </w:style>
  <w:style w:type="character" w:customStyle="1" w:styleId="WW8Num13z2">
    <w:name w:val="WW8Num13z2"/>
    <w:rsid w:val="008849E3"/>
  </w:style>
  <w:style w:type="character" w:customStyle="1" w:styleId="WW8Num13z3">
    <w:name w:val="WW8Num13z3"/>
    <w:rsid w:val="008849E3"/>
  </w:style>
  <w:style w:type="character" w:customStyle="1" w:styleId="WW8Num13z4">
    <w:name w:val="WW8Num13z4"/>
    <w:rsid w:val="008849E3"/>
  </w:style>
  <w:style w:type="character" w:customStyle="1" w:styleId="WW8Num13z5">
    <w:name w:val="WW8Num13z5"/>
    <w:rsid w:val="008849E3"/>
  </w:style>
  <w:style w:type="character" w:customStyle="1" w:styleId="WW8Num13z6">
    <w:name w:val="WW8Num13z6"/>
    <w:rsid w:val="008849E3"/>
  </w:style>
  <w:style w:type="character" w:customStyle="1" w:styleId="WW8Num13z7">
    <w:name w:val="WW8Num13z7"/>
    <w:rsid w:val="008849E3"/>
  </w:style>
  <w:style w:type="character" w:customStyle="1" w:styleId="WW8Num13z8">
    <w:name w:val="WW8Num13z8"/>
    <w:rsid w:val="008849E3"/>
  </w:style>
  <w:style w:type="character" w:customStyle="1" w:styleId="WW8Num14z0">
    <w:name w:val="WW8Num14z0"/>
    <w:rsid w:val="008849E3"/>
    <w:rPr>
      <w:bCs/>
      <w:i w:val="0"/>
      <w:color w:val="000000"/>
      <w:sz w:val="22"/>
      <w:szCs w:val="22"/>
    </w:rPr>
  </w:style>
  <w:style w:type="character" w:customStyle="1" w:styleId="WW8Num14z1">
    <w:name w:val="WW8Num14z1"/>
    <w:rsid w:val="008849E3"/>
  </w:style>
  <w:style w:type="character" w:customStyle="1" w:styleId="WW8Num14z2">
    <w:name w:val="WW8Num14z2"/>
    <w:rsid w:val="008849E3"/>
  </w:style>
  <w:style w:type="character" w:customStyle="1" w:styleId="WW8Num14z3">
    <w:name w:val="WW8Num14z3"/>
    <w:rsid w:val="008849E3"/>
  </w:style>
  <w:style w:type="character" w:customStyle="1" w:styleId="WW8Num14z4">
    <w:name w:val="WW8Num14z4"/>
    <w:rsid w:val="008849E3"/>
  </w:style>
  <w:style w:type="character" w:customStyle="1" w:styleId="WW8Num14z5">
    <w:name w:val="WW8Num14z5"/>
    <w:rsid w:val="008849E3"/>
  </w:style>
  <w:style w:type="character" w:customStyle="1" w:styleId="WW8Num14z6">
    <w:name w:val="WW8Num14z6"/>
    <w:rsid w:val="008849E3"/>
  </w:style>
  <w:style w:type="character" w:customStyle="1" w:styleId="WW8Num14z7">
    <w:name w:val="WW8Num14z7"/>
    <w:rsid w:val="008849E3"/>
  </w:style>
  <w:style w:type="character" w:customStyle="1" w:styleId="WW8Num14z8">
    <w:name w:val="WW8Num14z8"/>
    <w:rsid w:val="008849E3"/>
  </w:style>
  <w:style w:type="character" w:customStyle="1" w:styleId="WW8Num15z0">
    <w:name w:val="WW8Num15z0"/>
    <w:rsid w:val="008849E3"/>
    <w:rPr>
      <w:b/>
      <w:color w:val="00000A"/>
    </w:rPr>
  </w:style>
  <w:style w:type="character" w:customStyle="1" w:styleId="WW8Num15z1">
    <w:name w:val="WW8Num15z1"/>
    <w:rsid w:val="008849E3"/>
    <w:rPr>
      <w:i/>
      <w:color w:val="000000"/>
      <w:sz w:val="24"/>
      <w:szCs w:val="24"/>
    </w:rPr>
  </w:style>
  <w:style w:type="character" w:customStyle="1" w:styleId="WW8Num15z2">
    <w:name w:val="WW8Num15z2"/>
    <w:rsid w:val="008849E3"/>
    <w:rPr>
      <w:rFonts w:eastAsia="Calibri" w:cs="ClassGarmndEU"/>
      <w:b w:val="0"/>
      <w:bCs/>
      <w:i/>
      <w:color w:val="000000"/>
      <w:sz w:val="22"/>
      <w:szCs w:val="22"/>
    </w:rPr>
  </w:style>
  <w:style w:type="character" w:customStyle="1" w:styleId="WW8Num15z3">
    <w:name w:val="WW8Num15z3"/>
    <w:rsid w:val="008849E3"/>
  </w:style>
  <w:style w:type="character" w:customStyle="1" w:styleId="WW8Num15z4">
    <w:name w:val="WW8Num15z4"/>
    <w:rsid w:val="008849E3"/>
  </w:style>
  <w:style w:type="character" w:customStyle="1" w:styleId="WW8Num15z5">
    <w:name w:val="WW8Num15z5"/>
    <w:rsid w:val="008849E3"/>
  </w:style>
  <w:style w:type="character" w:customStyle="1" w:styleId="WW8Num15z6">
    <w:name w:val="WW8Num15z6"/>
    <w:rsid w:val="008849E3"/>
  </w:style>
  <w:style w:type="character" w:customStyle="1" w:styleId="WW8Num15z7">
    <w:name w:val="WW8Num15z7"/>
    <w:rsid w:val="008849E3"/>
  </w:style>
  <w:style w:type="character" w:customStyle="1" w:styleId="WW8Num15z8">
    <w:name w:val="WW8Num15z8"/>
    <w:rsid w:val="008849E3"/>
  </w:style>
  <w:style w:type="character" w:customStyle="1" w:styleId="WW8Num16z0">
    <w:name w:val="WW8Num16z0"/>
    <w:rsid w:val="008849E3"/>
    <w:rPr>
      <w:b/>
    </w:rPr>
  </w:style>
  <w:style w:type="character" w:customStyle="1" w:styleId="WW8Num16z2">
    <w:name w:val="WW8Num16z2"/>
    <w:rsid w:val="008849E3"/>
    <w:rPr>
      <w:b w:val="0"/>
      <w:i w:val="0"/>
      <w:iCs/>
      <w:sz w:val="22"/>
      <w:szCs w:val="22"/>
    </w:rPr>
  </w:style>
  <w:style w:type="character" w:customStyle="1" w:styleId="WW8Num16z3">
    <w:name w:val="WW8Num16z3"/>
    <w:rsid w:val="008849E3"/>
    <w:rPr>
      <w:b w:val="0"/>
    </w:rPr>
  </w:style>
  <w:style w:type="character" w:customStyle="1" w:styleId="WW8Num17z0">
    <w:name w:val="WW8Num17z0"/>
    <w:rsid w:val="008849E3"/>
    <w:rPr>
      <w:rFonts w:eastAsia="Calibri"/>
      <w:i w:val="0"/>
      <w:color w:val="000000"/>
      <w:sz w:val="22"/>
      <w:szCs w:val="22"/>
    </w:rPr>
  </w:style>
  <w:style w:type="character" w:customStyle="1" w:styleId="WW8Num17z1">
    <w:name w:val="WW8Num17z1"/>
    <w:rsid w:val="008849E3"/>
  </w:style>
  <w:style w:type="character" w:customStyle="1" w:styleId="WW8Num17z2">
    <w:name w:val="WW8Num17z2"/>
    <w:rsid w:val="008849E3"/>
  </w:style>
  <w:style w:type="character" w:customStyle="1" w:styleId="WW8Num17z3">
    <w:name w:val="WW8Num17z3"/>
    <w:rsid w:val="008849E3"/>
  </w:style>
  <w:style w:type="character" w:customStyle="1" w:styleId="WW8Num17z4">
    <w:name w:val="WW8Num17z4"/>
    <w:rsid w:val="008849E3"/>
  </w:style>
  <w:style w:type="character" w:customStyle="1" w:styleId="WW8Num17z5">
    <w:name w:val="WW8Num17z5"/>
    <w:rsid w:val="008849E3"/>
  </w:style>
  <w:style w:type="character" w:customStyle="1" w:styleId="WW8Num17z6">
    <w:name w:val="WW8Num17z6"/>
    <w:rsid w:val="008849E3"/>
  </w:style>
  <w:style w:type="character" w:customStyle="1" w:styleId="WW8Num17z7">
    <w:name w:val="WW8Num17z7"/>
    <w:rsid w:val="008849E3"/>
  </w:style>
  <w:style w:type="character" w:customStyle="1" w:styleId="WW8Num17z8">
    <w:name w:val="WW8Num17z8"/>
    <w:rsid w:val="008849E3"/>
  </w:style>
  <w:style w:type="character" w:customStyle="1" w:styleId="WW8Num18z0">
    <w:name w:val="WW8Num18z0"/>
    <w:rsid w:val="008849E3"/>
    <w:rPr>
      <w:rFonts w:ascii="Symbol" w:hAnsi="Symbol" w:cs="Symbol"/>
    </w:rPr>
  </w:style>
  <w:style w:type="character" w:customStyle="1" w:styleId="WW8Num18z1">
    <w:name w:val="WW8Num18z1"/>
    <w:rsid w:val="008849E3"/>
    <w:rPr>
      <w:rFonts w:ascii="Courier New" w:hAnsi="Courier New" w:cs="Courier New"/>
    </w:rPr>
  </w:style>
  <w:style w:type="character" w:customStyle="1" w:styleId="WW8Num18z2">
    <w:name w:val="WW8Num18z2"/>
    <w:rsid w:val="008849E3"/>
    <w:rPr>
      <w:rFonts w:ascii="Wingdings" w:hAnsi="Wingdings" w:cs="Wingdings"/>
    </w:rPr>
  </w:style>
  <w:style w:type="character" w:customStyle="1" w:styleId="WW8Num19z0">
    <w:name w:val="WW8Num19z0"/>
    <w:rsid w:val="008849E3"/>
    <w:rPr>
      <w:b w:val="0"/>
      <w:sz w:val="22"/>
      <w:szCs w:val="22"/>
    </w:rPr>
  </w:style>
  <w:style w:type="character" w:customStyle="1" w:styleId="WW8Num20z0">
    <w:name w:val="WW8Num20z0"/>
    <w:rsid w:val="008849E3"/>
    <w:rPr>
      <w:rFonts w:hint="default"/>
    </w:rPr>
  </w:style>
  <w:style w:type="character" w:customStyle="1" w:styleId="WW8Num21z0">
    <w:name w:val="WW8Num21z0"/>
    <w:rsid w:val="008849E3"/>
    <w:rPr>
      <w:rFonts w:cs="Times New Roman"/>
      <w:b w:val="0"/>
      <w:i w:val="0"/>
      <w:sz w:val="24"/>
    </w:rPr>
  </w:style>
  <w:style w:type="character" w:customStyle="1" w:styleId="WW8Num21z1">
    <w:name w:val="WW8Num21z1"/>
    <w:rsid w:val="008849E3"/>
    <w:rPr>
      <w:rFonts w:cs="Times New Roman"/>
    </w:rPr>
  </w:style>
  <w:style w:type="character" w:customStyle="1" w:styleId="WW8Num22z0">
    <w:name w:val="WW8Num22z0"/>
    <w:rsid w:val="008849E3"/>
    <w:rPr>
      <w:rFonts w:hint="default"/>
    </w:rPr>
  </w:style>
  <w:style w:type="character" w:customStyle="1" w:styleId="WW8Num23z0">
    <w:name w:val="WW8Num23z0"/>
    <w:rsid w:val="008849E3"/>
    <w:rPr>
      <w:rFonts w:ascii="Symbol" w:hAnsi="Symbol" w:cs="Symbol" w:hint="default"/>
    </w:rPr>
  </w:style>
  <w:style w:type="character" w:customStyle="1" w:styleId="WW8Num24z0">
    <w:name w:val="WW8Num24z0"/>
    <w:rsid w:val="008849E3"/>
    <w:rPr>
      <w:rFonts w:hint="default"/>
    </w:rPr>
  </w:style>
  <w:style w:type="character" w:customStyle="1" w:styleId="WW8Num25z0">
    <w:name w:val="WW8Num25z0"/>
    <w:rsid w:val="008849E3"/>
    <w:rPr>
      <w:rFonts w:cs="Times New Roman"/>
      <w:b/>
      <w:color w:val="auto"/>
    </w:rPr>
  </w:style>
  <w:style w:type="character" w:customStyle="1" w:styleId="WW8Num25z1">
    <w:name w:val="WW8Num25z1"/>
    <w:rsid w:val="008849E3"/>
    <w:rPr>
      <w:rFonts w:cs="Times New Roman"/>
      <w:b w:val="0"/>
    </w:rPr>
  </w:style>
  <w:style w:type="character" w:customStyle="1" w:styleId="WW8Num25z2">
    <w:name w:val="WW8Num25z2"/>
    <w:rsid w:val="008849E3"/>
    <w:rPr>
      <w:rFonts w:cs="Times New Roman"/>
      <w:b w:val="0"/>
      <w:i w:val="0"/>
    </w:rPr>
  </w:style>
  <w:style w:type="character" w:customStyle="1" w:styleId="WW8Num25z3">
    <w:name w:val="WW8Num25z3"/>
    <w:rsid w:val="008849E3"/>
    <w:rPr>
      <w:rFonts w:cs="Times New Roman"/>
    </w:rPr>
  </w:style>
  <w:style w:type="character" w:customStyle="1" w:styleId="WW8Num26z0">
    <w:name w:val="WW8Num26z0"/>
    <w:rsid w:val="008849E3"/>
    <w:rPr>
      <w:rFonts w:ascii="Times New Roman" w:hAnsi="Times New Roman" w:cs="Times New Roman" w:hint="default"/>
    </w:rPr>
  </w:style>
  <w:style w:type="character" w:customStyle="1" w:styleId="WW8Num27z0">
    <w:name w:val="WW8Num27z0"/>
    <w:rsid w:val="008849E3"/>
    <w:rPr>
      <w:rFonts w:cs="Times New Roman"/>
      <w:color w:val="000000"/>
    </w:rPr>
  </w:style>
  <w:style w:type="character" w:customStyle="1" w:styleId="WW8Num27z1">
    <w:name w:val="WW8Num27z1"/>
    <w:rsid w:val="008849E3"/>
    <w:rPr>
      <w:rFonts w:cs="Times New Roman"/>
      <w:b w:val="0"/>
      <w:color w:val="000000"/>
    </w:rPr>
  </w:style>
  <w:style w:type="character" w:customStyle="1" w:styleId="WW8Num28z0">
    <w:name w:val="WW8Num28z0"/>
    <w:rsid w:val="008849E3"/>
    <w:rPr>
      <w:rFonts w:hint="default"/>
    </w:rPr>
  </w:style>
  <w:style w:type="character" w:customStyle="1" w:styleId="WW8Num29z0">
    <w:name w:val="WW8Num29z0"/>
    <w:rsid w:val="008849E3"/>
    <w:rPr>
      <w:rFonts w:hint="default"/>
    </w:rPr>
  </w:style>
  <w:style w:type="character" w:customStyle="1" w:styleId="WW8Num30z0">
    <w:name w:val="WW8Num30z0"/>
    <w:rsid w:val="008849E3"/>
    <w:rPr>
      <w:rFonts w:hint="default"/>
      <w:i w:val="0"/>
      <w:color w:val="auto"/>
      <w:sz w:val="28"/>
      <w:szCs w:val="28"/>
    </w:rPr>
  </w:style>
  <w:style w:type="character" w:customStyle="1" w:styleId="WW8Num30z1">
    <w:name w:val="WW8Num30z1"/>
    <w:rsid w:val="008849E3"/>
    <w:rPr>
      <w:b w:val="0"/>
      <w:i w:val="0"/>
      <w:color w:val="auto"/>
    </w:rPr>
  </w:style>
  <w:style w:type="character" w:customStyle="1" w:styleId="WW8Num30z2">
    <w:name w:val="WW8Num30z2"/>
    <w:rsid w:val="008849E3"/>
    <w:rPr>
      <w:rFonts w:ascii="Times New Roman" w:eastAsia="Times New Roman" w:hAnsi="Times New Roman" w:cs="Times New Roman"/>
      <w:color w:val="auto"/>
    </w:rPr>
  </w:style>
  <w:style w:type="character" w:customStyle="1" w:styleId="WW8Num30z3">
    <w:name w:val="WW8Num30z3"/>
    <w:rsid w:val="008849E3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8849E3"/>
  </w:style>
  <w:style w:type="character" w:customStyle="1" w:styleId="WW8Num30z5">
    <w:name w:val="WW8Num30z5"/>
    <w:rsid w:val="008849E3"/>
  </w:style>
  <w:style w:type="character" w:customStyle="1" w:styleId="WW8Num30z6">
    <w:name w:val="WW8Num30z6"/>
    <w:rsid w:val="008849E3"/>
  </w:style>
  <w:style w:type="character" w:customStyle="1" w:styleId="WW8Num30z7">
    <w:name w:val="WW8Num30z7"/>
    <w:rsid w:val="008849E3"/>
  </w:style>
  <w:style w:type="character" w:customStyle="1" w:styleId="WW8Num30z8">
    <w:name w:val="WW8Num30z8"/>
    <w:rsid w:val="008849E3"/>
  </w:style>
  <w:style w:type="character" w:customStyle="1" w:styleId="WW8Num31z0">
    <w:name w:val="WW8Num31z0"/>
    <w:rsid w:val="008849E3"/>
    <w:rPr>
      <w:rFonts w:eastAsia="Calibri" w:hint="default"/>
      <w:b/>
      <w:bCs/>
      <w:color w:val="000000"/>
      <w:sz w:val="24"/>
      <w:szCs w:val="24"/>
    </w:rPr>
  </w:style>
  <w:style w:type="character" w:customStyle="1" w:styleId="WW8Num32z0">
    <w:name w:val="WW8Num32z0"/>
    <w:rsid w:val="008849E3"/>
    <w:rPr>
      <w:rFonts w:eastAsia="Calibri" w:cs="ClassGarmndEU" w:hint="default"/>
      <w:b/>
      <w:i/>
      <w:color w:val="000000"/>
      <w:sz w:val="22"/>
      <w:szCs w:val="22"/>
    </w:rPr>
  </w:style>
  <w:style w:type="character" w:customStyle="1" w:styleId="WW8Num33z0">
    <w:name w:val="WW8Num33z0"/>
    <w:rsid w:val="008849E3"/>
    <w:rPr>
      <w:rFonts w:cs="Times New Roman"/>
      <w:i w:val="0"/>
      <w:color w:val="auto"/>
      <w:sz w:val="28"/>
    </w:rPr>
  </w:style>
  <w:style w:type="character" w:customStyle="1" w:styleId="WW8Num33z1">
    <w:name w:val="WW8Num33z1"/>
    <w:rsid w:val="008849E3"/>
    <w:rPr>
      <w:rFonts w:cs="Times New Roman"/>
      <w:b w:val="0"/>
      <w:i w:val="0"/>
      <w:sz w:val="24"/>
    </w:rPr>
  </w:style>
  <w:style w:type="character" w:customStyle="1" w:styleId="WW8Num33z2">
    <w:name w:val="WW8Num33z2"/>
    <w:rsid w:val="008849E3"/>
    <w:rPr>
      <w:rFonts w:ascii="Times New Roman" w:eastAsia="Times New Roman" w:hAnsi="Times New Roman" w:cs="Times New Roman"/>
    </w:rPr>
  </w:style>
  <w:style w:type="character" w:customStyle="1" w:styleId="WW8Num33z3">
    <w:name w:val="WW8Num33z3"/>
    <w:rsid w:val="008849E3"/>
    <w:rPr>
      <w:rFonts w:cs="Times New Roman"/>
    </w:rPr>
  </w:style>
  <w:style w:type="character" w:customStyle="1" w:styleId="WW8Num34z0">
    <w:name w:val="WW8Num34z0"/>
    <w:rsid w:val="008849E3"/>
    <w:rPr>
      <w:rFonts w:hint="default"/>
    </w:rPr>
  </w:style>
  <w:style w:type="character" w:customStyle="1" w:styleId="WW8Num34z1">
    <w:name w:val="WW8Num34z1"/>
    <w:rsid w:val="008849E3"/>
    <w:rPr>
      <w:rFonts w:hint="default"/>
      <w:b w:val="0"/>
    </w:rPr>
  </w:style>
  <w:style w:type="character" w:customStyle="1" w:styleId="WW8Num34z2">
    <w:name w:val="WW8Num34z2"/>
    <w:rsid w:val="008849E3"/>
    <w:rPr>
      <w:rFonts w:hint="default"/>
      <w:b w:val="0"/>
      <w:i w:val="0"/>
      <w:sz w:val="24"/>
      <w:szCs w:val="24"/>
    </w:rPr>
  </w:style>
  <w:style w:type="character" w:customStyle="1" w:styleId="Domylnaczcionkaakapitu2">
    <w:name w:val="Domyślna czcionka akapitu2"/>
    <w:rsid w:val="008849E3"/>
  </w:style>
  <w:style w:type="character" w:customStyle="1" w:styleId="Domylnaczcionkaakapitu1">
    <w:name w:val="Domyślna czcionka akapitu1"/>
    <w:rsid w:val="008849E3"/>
  </w:style>
  <w:style w:type="character" w:customStyle="1" w:styleId="Domylnaczcionkaakapitu4">
    <w:name w:val="Domyślna czcionka akapitu4"/>
    <w:rsid w:val="008849E3"/>
  </w:style>
  <w:style w:type="character" w:customStyle="1" w:styleId="Nagwek1Znak">
    <w:name w:val="Nagłówek 1 Znak"/>
    <w:rsid w:val="008849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rsid w:val="008849E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rsid w:val="008849E3"/>
    <w:rPr>
      <w:rFonts w:ascii="Arial" w:eastAsia="Times New Roman" w:hAnsi="Arial" w:cs="Arial"/>
      <w:b/>
      <w:bCs/>
      <w:sz w:val="26"/>
      <w:szCs w:val="26"/>
    </w:rPr>
  </w:style>
  <w:style w:type="character" w:customStyle="1" w:styleId="Nagwek8Znak">
    <w:name w:val="Nagłówek 8 Znak"/>
    <w:rsid w:val="008849E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gwek9Znak">
    <w:name w:val="Nagłówek 9 Znak"/>
    <w:rsid w:val="008849E3"/>
    <w:rPr>
      <w:rFonts w:ascii="Times New Roman" w:eastAsia="Times New Roman" w:hAnsi="Times New Roman" w:cs="Times New Roman"/>
      <w:bCs/>
      <w:i/>
      <w:iCs/>
      <w:sz w:val="20"/>
      <w:szCs w:val="20"/>
    </w:rPr>
  </w:style>
  <w:style w:type="character" w:customStyle="1" w:styleId="NagwekZnak">
    <w:name w:val="Nagłówek Znak"/>
    <w:aliases w:val="Nagłówek strony nieparzystej Znak,Nagłówek strony Znak,Nagłówek strony nieparzystej Znak1,Nagłówek strony Znak Znak,Nagłówek strony nieparzystej Znak Znak"/>
    <w:basedOn w:val="Domylnaczcionkaakapitu4"/>
    <w:rsid w:val="008849E3"/>
  </w:style>
  <w:style w:type="character" w:customStyle="1" w:styleId="StopkaZnak">
    <w:name w:val="Stopka Znak"/>
    <w:basedOn w:val="Domylnaczcionkaakapitu4"/>
    <w:rsid w:val="008849E3"/>
  </w:style>
  <w:style w:type="character" w:customStyle="1" w:styleId="TekstdymkaZnak">
    <w:name w:val="Tekst dymka Znak"/>
    <w:rsid w:val="008849E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8849E3"/>
    <w:rPr>
      <w:rFonts w:ascii="Times New Roman" w:eastAsia="Times New Roman" w:hAnsi="Times New Roman" w:cs="Times New Roman"/>
      <w:b/>
      <w:bCs/>
      <w:sz w:val="24"/>
      <w:szCs w:val="20"/>
    </w:rPr>
  </w:style>
  <w:style w:type="character" w:styleId="Pogrubienie">
    <w:name w:val="Strong"/>
    <w:qFormat/>
    <w:rsid w:val="008849E3"/>
    <w:rPr>
      <w:b/>
      <w:bCs/>
    </w:rPr>
  </w:style>
  <w:style w:type="character" w:customStyle="1" w:styleId="Tekstpodstawowywcity2Znak">
    <w:name w:val="Tekst podstawowy wcięty 2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PodtytuZnak">
    <w:name w:val="Podtytuł Znak"/>
    <w:rsid w:val="008849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ytuZnak">
    <w:name w:val="Tytuł Znak"/>
    <w:rsid w:val="008849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rzypisudolnegoZnak">
    <w:name w:val="Tekst przypisu dolnego Znak"/>
    <w:rsid w:val="008849E3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sid w:val="008849E3"/>
    <w:rPr>
      <w:color w:val="0000FF"/>
      <w:u w:val="single"/>
    </w:rPr>
  </w:style>
  <w:style w:type="character" w:customStyle="1" w:styleId="TekstpodstawowywcityZnak">
    <w:name w:val="Tekst podstawowy wcięty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rsid w:val="008849E3"/>
    <w:rPr>
      <w:rFonts w:ascii="Arial" w:eastAsia="Arial" w:hAnsi="Arial" w:cs="Arial"/>
      <w:sz w:val="21"/>
      <w:szCs w:val="21"/>
    </w:rPr>
  </w:style>
  <w:style w:type="character" w:customStyle="1" w:styleId="TekstkomentarzaZnak">
    <w:name w:val="Tekst komentarza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8849E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0">
    <w:name w:val="Nagłówek #2"/>
    <w:rsid w:val="008849E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podstawowy3Znak">
    <w:name w:val="Tekst podstawow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tabulatory">
    <w:name w:val="tabulatory"/>
    <w:basedOn w:val="Domylnaczcionkaakapitu4"/>
    <w:rsid w:val="008849E3"/>
  </w:style>
  <w:style w:type="character" w:customStyle="1" w:styleId="TekstprzypisukocowegoZnak">
    <w:name w:val="Tekst przypisu końcowego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przypisukocowego1">
    <w:name w:val="Odwołanie przypisu końcowego1"/>
    <w:rsid w:val="008849E3"/>
    <w:rPr>
      <w:vertAlign w:val="superscript"/>
    </w:rPr>
  </w:style>
  <w:style w:type="character" w:customStyle="1" w:styleId="UyteHipercze1">
    <w:name w:val="UżyteHiperłącze1"/>
    <w:rsid w:val="008849E3"/>
    <w:rPr>
      <w:color w:val="800080"/>
      <w:u w:val="single"/>
    </w:rPr>
  </w:style>
  <w:style w:type="character" w:customStyle="1" w:styleId="Odwoaniedokomentarza1">
    <w:name w:val="Odwołanie do komentarza1"/>
    <w:rsid w:val="008849E3"/>
    <w:rPr>
      <w:sz w:val="16"/>
      <w:szCs w:val="16"/>
    </w:rPr>
  </w:style>
  <w:style w:type="character" w:customStyle="1" w:styleId="ListLabel1">
    <w:name w:val="ListLabel 1"/>
    <w:rsid w:val="008849E3"/>
    <w:rPr>
      <w:i w:val="0"/>
      <w:color w:val="00000A"/>
      <w:sz w:val="28"/>
      <w:szCs w:val="28"/>
    </w:rPr>
  </w:style>
  <w:style w:type="character" w:customStyle="1" w:styleId="ListLabel2">
    <w:name w:val="ListLabel 2"/>
    <w:rsid w:val="008849E3"/>
    <w:rPr>
      <w:b w:val="0"/>
      <w:i w:val="0"/>
      <w:color w:val="00000A"/>
    </w:rPr>
  </w:style>
  <w:style w:type="character" w:customStyle="1" w:styleId="ListLabel3">
    <w:name w:val="ListLabel 3"/>
    <w:rsid w:val="008849E3"/>
    <w:rPr>
      <w:rFonts w:eastAsia="Times New Roman" w:cs="Times New Roman"/>
      <w:color w:val="00000A"/>
    </w:rPr>
  </w:style>
  <w:style w:type="character" w:customStyle="1" w:styleId="ListLabel4">
    <w:name w:val="ListLabel 4"/>
    <w:rsid w:val="008849E3"/>
    <w:rPr>
      <w:rFonts w:eastAsia="Times New Roman" w:cs="Times New Roman"/>
    </w:rPr>
  </w:style>
  <w:style w:type="character" w:customStyle="1" w:styleId="ListLabel5">
    <w:name w:val="ListLabel 5"/>
    <w:rsid w:val="008849E3"/>
    <w:rPr>
      <w:b w:val="0"/>
      <w:i w:val="0"/>
      <w:sz w:val="24"/>
    </w:rPr>
  </w:style>
  <w:style w:type="character" w:customStyle="1" w:styleId="ListLabel6">
    <w:name w:val="ListLabel 6"/>
    <w:rsid w:val="008849E3"/>
    <w:rPr>
      <w:b/>
    </w:rPr>
  </w:style>
  <w:style w:type="character" w:customStyle="1" w:styleId="ListLabel7">
    <w:name w:val="ListLabel 7"/>
    <w:rsid w:val="008849E3"/>
    <w:rPr>
      <w:b w:val="0"/>
      <w:i w:val="0"/>
    </w:rPr>
  </w:style>
  <w:style w:type="character" w:customStyle="1" w:styleId="ListLabel8">
    <w:name w:val="ListLabel 8"/>
    <w:rsid w:val="008849E3"/>
    <w:rPr>
      <w:color w:val="000000"/>
    </w:rPr>
  </w:style>
  <w:style w:type="character" w:customStyle="1" w:styleId="ListLabel9">
    <w:name w:val="ListLabel 9"/>
    <w:rsid w:val="008849E3"/>
    <w:rPr>
      <w:b w:val="0"/>
      <w:i w:val="0"/>
      <w:color w:val="000000"/>
    </w:rPr>
  </w:style>
  <w:style w:type="character" w:customStyle="1" w:styleId="ListLabel10">
    <w:name w:val="ListLabel 10"/>
    <w:rsid w:val="008849E3"/>
    <w:rPr>
      <w:b/>
      <w:color w:val="00000A"/>
    </w:rPr>
  </w:style>
  <w:style w:type="character" w:customStyle="1" w:styleId="ListLabel11">
    <w:name w:val="ListLabel 11"/>
    <w:rsid w:val="008849E3"/>
    <w:rPr>
      <w:sz w:val="24"/>
      <w:szCs w:val="24"/>
    </w:rPr>
  </w:style>
  <w:style w:type="character" w:customStyle="1" w:styleId="ListLabel12">
    <w:name w:val="ListLabel 12"/>
    <w:rsid w:val="008849E3"/>
    <w:rPr>
      <w:b w:val="0"/>
    </w:rPr>
  </w:style>
  <w:style w:type="character" w:customStyle="1" w:styleId="ListLabel13">
    <w:name w:val="ListLabel 13"/>
    <w:rsid w:val="008849E3"/>
    <w:rPr>
      <w:sz w:val="28"/>
    </w:rPr>
  </w:style>
  <w:style w:type="character" w:customStyle="1" w:styleId="ListLabel14">
    <w:name w:val="ListLabel 14"/>
    <w:rsid w:val="008849E3"/>
    <w:rPr>
      <w:b w:val="0"/>
      <w:sz w:val="24"/>
      <w:szCs w:val="24"/>
    </w:rPr>
  </w:style>
  <w:style w:type="character" w:customStyle="1" w:styleId="ListLabel15">
    <w:name w:val="ListLabel 15"/>
    <w:rsid w:val="008849E3"/>
    <w:rPr>
      <w:i w:val="0"/>
      <w:color w:val="00000A"/>
      <w:sz w:val="28"/>
    </w:rPr>
  </w:style>
  <w:style w:type="character" w:customStyle="1" w:styleId="ListLabel16">
    <w:name w:val="ListLabel 16"/>
    <w:rsid w:val="008849E3"/>
    <w:rPr>
      <w:color w:val="00000A"/>
    </w:rPr>
  </w:style>
  <w:style w:type="character" w:customStyle="1" w:styleId="ListLabel17">
    <w:name w:val="ListLabel 17"/>
    <w:rsid w:val="008849E3"/>
    <w:rPr>
      <w:i w:val="0"/>
      <w:color w:val="00000A"/>
    </w:rPr>
  </w:style>
  <w:style w:type="character" w:customStyle="1" w:styleId="ListLabel18">
    <w:name w:val="ListLabel 18"/>
    <w:rsid w:val="008849E3"/>
    <w:rPr>
      <w:b w:val="0"/>
      <w:i w:val="0"/>
      <w:sz w:val="24"/>
      <w:szCs w:val="24"/>
    </w:rPr>
  </w:style>
  <w:style w:type="character" w:customStyle="1" w:styleId="ListLabel19">
    <w:name w:val="ListLabel 19"/>
    <w:rsid w:val="008849E3"/>
    <w:rPr>
      <w:i w:val="0"/>
    </w:rPr>
  </w:style>
  <w:style w:type="character" w:customStyle="1" w:styleId="ListLabel20">
    <w:name w:val="ListLabel 20"/>
    <w:rsid w:val="008849E3"/>
    <w:rPr>
      <w:sz w:val="24"/>
    </w:rPr>
  </w:style>
  <w:style w:type="character" w:customStyle="1" w:styleId="ListLabel21">
    <w:name w:val="ListLabel 21"/>
    <w:rsid w:val="008849E3"/>
    <w:rPr>
      <w:b w:val="0"/>
      <w:color w:val="00000A"/>
      <w:sz w:val="24"/>
    </w:rPr>
  </w:style>
  <w:style w:type="character" w:customStyle="1" w:styleId="ListLabel22">
    <w:name w:val="ListLabel 22"/>
    <w:rsid w:val="008849E3"/>
    <w:rPr>
      <w:i w:val="0"/>
      <w:sz w:val="24"/>
      <w:szCs w:val="24"/>
    </w:rPr>
  </w:style>
  <w:style w:type="character" w:customStyle="1" w:styleId="ListLabel23">
    <w:name w:val="ListLabel 23"/>
    <w:rsid w:val="008849E3"/>
    <w:rPr>
      <w:rFonts w:cs="Courier New"/>
    </w:rPr>
  </w:style>
  <w:style w:type="character" w:customStyle="1" w:styleId="ListLabel24">
    <w:name w:val="ListLabel 24"/>
    <w:rsid w:val="008849E3"/>
    <w:rPr>
      <w:i w:val="0"/>
      <w:color w:val="000000"/>
    </w:rPr>
  </w:style>
  <w:style w:type="character" w:customStyle="1" w:styleId="ListLabel25">
    <w:name w:val="ListLabel 25"/>
    <w:rsid w:val="008849E3"/>
    <w:rPr>
      <w:rFonts w:eastAsia="Calibri"/>
      <w:b w:val="0"/>
      <w:color w:val="000000"/>
    </w:rPr>
  </w:style>
  <w:style w:type="character" w:customStyle="1" w:styleId="ListLabel26">
    <w:name w:val="ListLabel 26"/>
    <w:rsid w:val="008849E3"/>
    <w:rPr>
      <w:rFonts w:eastAsia="Calibri"/>
      <w:b w:val="0"/>
      <w:i w:val="0"/>
      <w:color w:val="000000"/>
    </w:rPr>
  </w:style>
  <w:style w:type="character" w:customStyle="1" w:styleId="ListLabel27">
    <w:name w:val="ListLabel 27"/>
    <w:rsid w:val="008849E3"/>
    <w:rPr>
      <w:b w:val="0"/>
      <w:sz w:val="24"/>
    </w:rPr>
  </w:style>
  <w:style w:type="character" w:customStyle="1" w:styleId="ListLabel28">
    <w:name w:val="ListLabel 28"/>
    <w:rsid w:val="008849E3"/>
    <w:rPr>
      <w:rFonts w:cs="Times New Roman"/>
      <w:b/>
    </w:rPr>
  </w:style>
  <w:style w:type="character" w:customStyle="1" w:styleId="ListLabel29">
    <w:name w:val="ListLabel 29"/>
    <w:rsid w:val="008849E3"/>
    <w:rPr>
      <w:rFonts w:cs="Times New Roman"/>
      <w:b w:val="0"/>
    </w:rPr>
  </w:style>
  <w:style w:type="character" w:customStyle="1" w:styleId="ListLabel30">
    <w:name w:val="ListLabel 30"/>
    <w:rsid w:val="008849E3"/>
    <w:rPr>
      <w:b w:val="0"/>
      <w:color w:val="00000A"/>
    </w:rPr>
  </w:style>
  <w:style w:type="character" w:customStyle="1" w:styleId="ListLabel31">
    <w:name w:val="ListLabel 31"/>
    <w:rsid w:val="008849E3"/>
    <w:rPr>
      <w:rFonts w:eastAsia="Calibri"/>
      <w:i w:val="0"/>
      <w:color w:val="000000"/>
    </w:rPr>
  </w:style>
  <w:style w:type="character" w:customStyle="1" w:styleId="ListLabel32">
    <w:name w:val="ListLabel 32"/>
    <w:rsid w:val="008849E3"/>
    <w:rPr>
      <w:b w:val="0"/>
      <w:i w:val="0"/>
      <w:sz w:val="20"/>
    </w:rPr>
  </w:style>
  <w:style w:type="character" w:customStyle="1" w:styleId="TekstdymkaZnak1">
    <w:name w:val="Tekst dymka Znak1"/>
    <w:rsid w:val="008849E3"/>
    <w:rPr>
      <w:rFonts w:ascii="Tahoma" w:hAnsi="Tahoma" w:cs="Tahoma"/>
      <w:kern w:val="1"/>
      <w:sz w:val="16"/>
      <w:szCs w:val="16"/>
    </w:rPr>
  </w:style>
  <w:style w:type="character" w:customStyle="1" w:styleId="Znakinumeracji">
    <w:name w:val="Znaki numeracji"/>
    <w:rsid w:val="008849E3"/>
  </w:style>
  <w:style w:type="character" w:styleId="Uwydatnienie">
    <w:name w:val="Emphasis"/>
    <w:uiPriority w:val="20"/>
    <w:qFormat/>
    <w:rsid w:val="008849E3"/>
    <w:rPr>
      <w:i/>
      <w:iCs/>
    </w:rPr>
  </w:style>
  <w:style w:type="paragraph" w:customStyle="1" w:styleId="Nagwek4">
    <w:name w:val="Nagłówek4"/>
    <w:basedOn w:val="Normalny"/>
    <w:next w:val="Tekstpodstawowy"/>
    <w:rsid w:val="008849E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8849E3"/>
    <w:rPr>
      <w:b/>
      <w:bCs/>
      <w:sz w:val="24"/>
    </w:rPr>
  </w:style>
  <w:style w:type="paragraph" w:styleId="Lista">
    <w:name w:val="List"/>
    <w:basedOn w:val="Tekstpodstawowy"/>
    <w:rsid w:val="008849E3"/>
    <w:rPr>
      <w:rFonts w:cs="Mangal"/>
    </w:rPr>
  </w:style>
  <w:style w:type="paragraph" w:customStyle="1" w:styleId="Podpis4">
    <w:name w:val="Podpis4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849E3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aliases w:val="Nagłówek strony nieparzystej,Nagłówek strony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customStyle="1" w:styleId="Tekstdymka1">
    <w:name w:val="Tekst dymka1"/>
    <w:basedOn w:val="Normalny"/>
    <w:rsid w:val="008849E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8849E3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agwekspisutreci">
    <w:name w:val="TOC Heading"/>
    <w:basedOn w:val="Nagwek1"/>
    <w:qFormat/>
    <w:rsid w:val="008849E3"/>
    <w:pPr>
      <w:suppressLineNumbers/>
      <w:spacing w:line="276" w:lineRule="auto"/>
    </w:pPr>
    <w:rPr>
      <w:sz w:val="32"/>
      <w:szCs w:val="32"/>
    </w:rPr>
  </w:style>
  <w:style w:type="paragraph" w:customStyle="1" w:styleId="Tekstpodstawowywcity21">
    <w:name w:val="Tekst podstawowy wcięty 21"/>
    <w:basedOn w:val="Normalny"/>
    <w:rsid w:val="008849E3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8849E3"/>
    <w:pPr>
      <w:spacing w:after="120"/>
      <w:ind w:left="283"/>
    </w:pPr>
    <w:rPr>
      <w:sz w:val="16"/>
      <w:szCs w:val="16"/>
    </w:rPr>
  </w:style>
  <w:style w:type="paragraph" w:styleId="Tytu">
    <w:name w:val="Title"/>
    <w:basedOn w:val="Normalny"/>
    <w:next w:val="Podtytu"/>
    <w:qFormat/>
    <w:rsid w:val="008849E3"/>
    <w:pPr>
      <w:spacing w:line="360" w:lineRule="auto"/>
      <w:jc w:val="center"/>
    </w:pPr>
    <w:rPr>
      <w:b/>
      <w:bCs/>
      <w:sz w:val="24"/>
      <w:szCs w:val="36"/>
    </w:rPr>
  </w:style>
  <w:style w:type="paragraph" w:styleId="Podtytu">
    <w:name w:val="Subtitle"/>
    <w:basedOn w:val="Normalny"/>
    <w:next w:val="Tekstpodstawowy"/>
    <w:qFormat/>
    <w:rsid w:val="008849E3"/>
    <w:pPr>
      <w:jc w:val="center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WW-Tekstpodstawowy2">
    <w:name w:val="WW-Tekst podstawowy 2"/>
    <w:basedOn w:val="Normalny"/>
    <w:rsid w:val="008849E3"/>
    <w:pPr>
      <w:jc w:val="center"/>
    </w:pPr>
    <w:rPr>
      <w:b/>
      <w:sz w:val="28"/>
    </w:rPr>
  </w:style>
  <w:style w:type="paragraph" w:customStyle="1" w:styleId="WW-Tekstpodstawowywcity3">
    <w:name w:val="WW-Tekst podstawowy wcięty 3"/>
    <w:basedOn w:val="Normalny"/>
    <w:rsid w:val="008849E3"/>
    <w:pPr>
      <w:ind w:left="567" w:hanging="567"/>
    </w:pPr>
    <w:rPr>
      <w:b/>
      <w:sz w:val="24"/>
    </w:rPr>
  </w:style>
  <w:style w:type="paragraph" w:customStyle="1" w:styleId="Tekstprzypisudolnego1">
    <w:name w:val="Tekst przypisu dolnego1"/>
    <w:basedOn w:val="Normalny"/>
    <w:qFormat/>
    <w:rsid w:val="008849E3"/>
    <w:rPr>
      <w:sz w:val="24"/>
    </w:rPr>
  </w:style>
  <w:style w:type="paragraph" w:customStyle="1" w:styleId="WW-Tekstpodstawowy3">
    <w:name w:val="WW-Tekst podstawowy 3"/>
    <w:basedOn w:val="Normalny"/>
    <w:uiPriority w:val="99"/>
    <w:rsid w:val="008849E3"/>
    <w:rPr>
      <w:b/>
      <w:sz w:val="24"/>
    </w:rPr>
  </w:style>
  <w:style w:type="paragraph" w:styleId="Spistreci2">
    <w:name w:val="toc 2"/>
    <w:basedOn w:val="Normalny"/>
    <w:rsid w:val="008849E3"/>
    <w:pPr>
      <w:tabs>
        <w:tab w:val="right" w:leader="dot" w:pos="9062"/>
      </w:tabs>
      <w:spacing w:after="100"/>
      <w:ind w:left="426" w:hanging="426"/>
    </w:pPr>
  </w:style>
  <w:style w:type="paragraph" w:styleId="Spistreci1">
    <w:name w:val="toc 1"/>
    <w:basedOn w:val="Normalny"/>
    <w:rsid w:val="008849E3"/>
    <w:pPr>
      <w:tabs>
        <w:tab w:val="left" w:pos="426"/>
        <w:tab w:val="right" w:leader="dot" w:pos="9062"/>
      </w:tabs>
      <w:spacing w:after="100"/>
      <w:ind w:left="426" w:hanging="426"/>
    </w:pPr>
  </w:style>
  <w:style w:type="paragraph" w:customStyle="1" w:styleId="Akapitzlist1">
    <w:name w:val="Akapit z listą1"/>
    <w:basedOn w:val="Normalny"/>
    <w:uiPriority w:val="99"/>
    <w:qFormat/>
    <w:rsid w:val="008849E3"/>
    <w:pPr>
      <w:ind w:left="720"/>
    </w:pPr>
  </w:style>
  <w:style w:type="paragraph" w:customStyle="1" w:styleId="CharChar1">
    <w:name w:val="Char Char1"/>
    <w:basedOn w:val="Normalny"/>
    <w:rsid w:val="008849E3"/>
    <w:rPr>
      <w:sz w:val="24"/>
      <w:szCs w:val="24"/>
    </w:rPr>
  </w:style>
  <w:style w:type="paragraph" w:customStyle="1" w:styleId="NormalnyWeb1">
    <w:name w:val="Normalny (Web)1"/>
    <w:basedOn w:val="Normalny"/>
    <w:rsid w:val="008849E3"/>
    <w:pPr>
      <w:spacing w:before="28" w:after="28"/>
    </w:pPr>
    <w:rPr>
      <w:sz w:val="24"/>
      <w:szCs w:val="24"/>
    </w:rPr>
  </w:style>
  <w:style w:type="paragraph" w:styleId="Tekstpodstawowywcity">
    <w:name w:val="Body Text Indent"/>
    <w:basedOn w:val="Normalny"/>
    <w:rsid w:val="008849E3"/>
    <w:pPr>
      <w:spacing w:after="120"/>
      <w:ind w:left="283"/>
    </w:pPr>
  </w:style>
  <w:style w:type="paragraph" w:customStyle="1" w:styleId="Teksttreci0">
    <w:name w:val="Tekst treści"/>
    <w:basedOn w:val="Normalny"/>
    <w:qFormat/>
    <w:rsid w:val="008849E3"/>
    <w:pPr>
      <w:shd w:val="clear" w:color="auto" w:fill="FFFFFF"/>
      <w:spacing w:after="240" w:line="0" w:lineRule="atLeast"/>
      <w:ind w:hanging="560"/>
    </w:pPr>
    <w:rPr>
      <w:rFonts w:ascii="Arial" w:eastAsia="Arial" w:hAnsi="Arial" w:cs="Arial"/>
      <w:sz w:val="21"/>
      <w:szCs w:val="21"/>
    </w:rPr>
  </w:style>
  <w:style w:type="paragraph" w:customStyle="1" w:styleId="Tekstkomentarza1">
    <w:name w:val="Tekst komentarza1"/>
    <w:basedOn w:val="Normalny"/>
    <w:rsid w:val="008849E3"/>
  </w:style>
  <w:style w:type="paragraph" w:customStyle="1" w:styleId="Tematkomentarza1">
    <w:name w:val="Temat komentarza1"/>
    <w:basedOn w:val="Tekstkomentarza1"/>
    <w:rsid w:val="008849E3"/>
    <w:rPr>
      <w:b/>
      <w:bCs/>
    </w:rPr>
  </w:style>
  <w:style w:type="paragraph" w:customStyle="1" w:styleId="awciety">
    <w:name w:val="a) wciety"/>
    <w:basedOn w:val="Normalny"/>
    <w:rsid w:val="008849E3"/>
    <w:pPr>
      <w:widowControl w:val="0"/>
      <w:spacing w:line="258" w:lineRule="atLeast"/>
      <w:ind w:left="567" w:hanging="238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1">
    <w:name w:val="1."/>
    <w:basedOn w:val="Normalny"/>
    <w:rsid w:val="008849E3"/>
    <w:pPr>
      <w:widowControl w:val="0"/>
      <w:spacing w:line="258" w:lineRule="atLeast"/>
      <w:ind w:left="227" w:hanging="227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glowny">
    <w:name w:val="glowny"/>
    <w:basedOn w:val="Stopka"/>
    <w:rsid w:val="008849E3"/>
    <w:pPr>
      <w:widowControl w:val="0"/>
      <w:spacing w:line="258" w:lineRule="atLeast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tekwzpod">
    <w:name w:val="tekwzpod"/>
    <w:rsid w:val="008849E3"/>
    <w:pPr>
      <w:widowControl w:val="0"/>
      <w:tabs>
        <w:tab w:val="left" w:pos="822"/>
        <w:tab w:val="left" w:leader="dot" w:pos="1417"/>
      </w:tabs>
      <w:suppressAutoHyphens/>
      <w:spacing w:line="220" w:lineRule="atLeast"/>
      <w:ind w:left="822" w:right="567" w:hanging="255"/>
      <w:jc w:val="both"/>
    </w:pPr>
    <w:rPr>
      <w:rFonts w:ascii="Arial" w:hAnsi="Arial" w:cs="Arial"/>
      <w:kern w:val="1"/>
      <w:sz w:val="19"/>
      <w:szCs w:val="19"/>
      <w:lang w:eastAsia="ar-SA"/>
    </w:rPr>
  </w:style>
  <w:style w:type="paragraph" w:customStyle="1" w:styleId="Default">
    <w:name w:val="Default"/>
    <w:rsid w:val="008849E3"/>
    <w:pPr>
      <w:suppressAutoHyphens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8849E3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8849E3"/>
    <w:rPr>
      <w:rFonts w:ascii="Arial" w:hAnsi="Arial" w:cs="Arial"/>
      <w:sz w:val="24"/>
      <w:szCs w:val="24"/>
    </w:rPr>
  </w:style>
  <w:style w:type="paragraph" w:customStyle="1" w:styleId="Tekstprzypisukocowego1">
    <w:name w:val="Tekst przypisu końcowego1"/>
    <w:basedOn w:val="Normalny"/>
    <w:rsid w:val="008849E3"/>
  </w:style>
  <w:style w:type="paragraph" w:styleId="Spistreci3">
    <w:name w:val="toc 3"/>
    <w:basedOn w:val="Indeks"/>
    <w:rsid w:val="008849E3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8849E3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8849E3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8849E3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8849E3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8849E3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8849E3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8849E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8849E3"/>
    <w:pPr>
      <w:suppressLineNumbers/>
    </w:pPr>
  </w:style>
  <w:style w:type="paragraph" w:customStyle="1" w:styleId="Nagwektabeli">
    <w:name w:val="Nagłówek tabeli"/>
    <w:basedOn w:val="Zawartotabeli"/>
    <w:rsid w:val="008849E3"/>
    <w:pPr>
      <w:jc w:val="center"/>
    </w:pPr>
    <w:rPr>
      <w:b/>
      <w:bCs/>
    </w:rPr>
  </w:style>
  <w:style w:type="paragraph" w:styleId="Tekstprzypisudolnego">
    <w:name w:val="footnote text"/>
    <w:basedOn w:val="Normalny"/>
    <w:rsid w:val="008849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849E3"/>
    <w:pPr>
      <w:ind w:left="720"/>
    </w:pPr>
  </w:style>
  <w:style w:type="paragraph" w:styleId="Tekstdymka">
    <w:name w:val="Balloon Text"/>
    <w:basedOn w:val="Normalny"/>
    <w:rsid w:val="008849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3221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nakZnakZnakZnak">
    <w:name w:val="Znak Znak Znak Znak"/>
    <w:basedOn w:val="Normalny"/>
    <w:autoRedefine/>
    <w:rsid w:val="00EB4F8D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F241B5"/>
    <w:rPr>
      <w:color w:val="605E5C"/>
      <w:shd w:val="clear" w:color="auto" w:fill="E1DFDD"/>
    </w:rPr>
  </w:style>
  <w:style w:type="paragraph" w:customStyle="1" w:styleId="ust">
    <w:name w:val="ust"/>
    <w:uiPriority w:val="99"/>
    <w:rsid w:val="008F7E5E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Znak9">
    <w:name w:val="Znak9"/>
    <w:basedOn w:val="Normalny"/>
    <w:autoRedefine/>
    <w:rsid w:val="005654C3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WW-Zwykytekst">
    <w:name w:val="WW-Zwykły tekst"/>
    <w:basedOn w:val="Normalny"/>
    <w:qFormat/>
    <w:rsid w:val="00D6294F"/>
    <w:rPr>
      <w:rFonts w:ascii="Courier New" w:hAnsi="Courier New" w:cs="Courier New"/>
      <w:kern w:val="0"/>
    </w:rPr>
  </w:style>
  <w:style w:type="paragraph" w:customStyle="1" w:styleId="Punkt11">
    <w:name w:val="Punkt 1_1"/>
    <w:basedOn w:val="Normalny"/>
    <w:rsid w:val="00D6294F"/>
    <w:pPr>
      <w:tabs>
        <w:tab w:val="left" w:pos="284"/>
        <w:tab w:val="left" w:pos="567"/>
        <w:tab w:val="left" w:pos="851"/>
        <w:tab w:val="left" w:pos="1134"/>
      </w:tabs>
      <w:suppressAutoHyphens w:val="0"/>
      <w:spacing w:line="360" w:lineRule="auto"/>
      <w:ind w:left="851" w:hanging="567"/>
      <w:jc w:val="both"/>
    </w:pPr>
    <w:rPr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006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unkt1">
    <w:name w:val="Tekst punkt 1"/>
    <w:basedOn w:val="Normalny"/>
    <w:rsid w:val="001F7A5B"/>
    <w:pPr>
      <w:tabs>
        <w:tab w:val="left" w:pos="284"/>
        <w:tab w:val="left" w:pos="567"/>
        <w:tab w:val="left" w:pos="851"/>
        <w:tab w:val="left" w:pos="1134"/>
      </w:tabs>
      <w:suppressAutoHyphens w:val="0"/>
      <w:autoSpaceDE w:val="0"/>
      <w:autoSpaceDN w:val="0"/>
      <w:adjustRightInd w:val="0"/>
      <w:spacing w:line="360" w:lineRule="auto"/>
      <w:ind w:left="284"/>
      <w:jc w:val="both"/>
    </w:pPr>
    <w:rPr>
      <w:kern w:val="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C956BC"/>
    <w:rPr>
      <w:rFonts w:ascii="Arial" w:eastAsia="Arial" w:hAnsi="Arial" w:cs="Arial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C956BC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956BC"/>
    <w:pPr>
      <w:widowControl w:val="0"/>
      <w:shd w:val="clear" w:color="auto" w:fill="FFFFFF"/>
      <w:suppressAutoHyphens w:val="0"/>
      <w:spacing w:after="180" w:line="230" w:lineRule="exact"/>
      <w:ind w:hanging="520"/>
    </w:pPr>
    <w:rPr>
      <w:rFonts w:ascii="Arial" w:eastAsia="Arial" w:hAnsi="Arial" w:cs="Arial"/>
      <w:kern w:val="0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FE308B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Bezpogrubienia">
    <w:name w:val="Tekst treści (3) + Bez pogrubienia"/>
    <w:basedOn w:val="Teksttreci3"/>
    <w:rsid w:val="00FE308B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E308B"/>
    <w:pPr>
      <w:widowControl w:val="0"/>
      <w:shd w:val="clear" w:color="auto" w:fill="FFFFFF"/>
      <w:suppressAutoHyphens w:val="0"/>
      <w:spacing w:after="180" w:line="230" w:lineRule="exact"/>
      <w:ind w:hanging="380"/>
      <w:jc w:val="center"/>
    </w:pPr>
    <w:rPr>
      <w:rFonts w:ascii="Arial" w:eastAsia="Arial" w:hAnsi="Arial" w:cs="Arial"/>
      <w:b/>
      <w:bCs/>
      <w:kern w:val="0"/>
      <w:lang w:eastAsia="pl-PL"/>
    </w:rPr>
  </w:style>
  <w:style w:type="paragraph" w:customStyle="1" w:styleId="Tekstpodstawowywcity1">
    <w:name w:val="Tekst podstawowy wcięty1"/>
    <w:basedOn w:val="Normalny"/>
    <w:link w:val="BodyTextIndentChar"/>
    <w:semiHidden/>
    <w:rsid w:val="008D6290"/>
    <w:pPr>
      <w:suppressAutoHyphens w:val="0"/>
      <w:spacing w:after="120"/>
      <w:ind w:left="283"/>
    </w:pPr>
    <w:rPr>
      <w:kern w:val="0"/>
      <w:sz w:val="24"/>
      <w:szCs w:val="24"/>
    </w:rPr>
  </w:style>
  <w:style w:type="character" w:customStyle="1" w:styleId="BodyTextIndentChar">
    <w:name w:val="Body Text Indent Char"/>
    <w:link w:val="Tekstpodstawowywcity1"/>
    <w:semiHidden/>
    <w:rsid w:val="008D6290"/>
    <w:rPr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4B626F"/>
    <w:pPr>
      <w:widowControl w:val="0"/>
      <w:suppressAutoHyphens w:val="0"/>
      <w:autoSpaceDE w:val="0"/>
      <w:autoSpaceDN w:val="0"/>
      <w:adjustRightInd w:val="0"/>
      <w:spacing w:line="278" w:lineRule="atLeast"/>
    </w:pPr>
    <w:rPr>
      <w:rFonts w:eastAsiaTheme="minorEastAsia"/>
      <w:color w:val="auto"/>
      <w:kern w:val="0"/>
      <w:lang w:eastAsia="pl-PL"/>
    </w:rPr>
  </w:style>
  <w:style w:type="character" w:customStyle="1" w:styleId="fn-ref">
    <w:name w:val="fn-ref"/>
    <w:basedOn w:val="Domylnaczcionkaakapitu"/>
    <w:rsid w:val="008033CE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66115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66115"/>
    <w:rPr>
      <w:kern w:val="1"/>
      <w:lang w:eastAsia="ar-SA"/>
    </w:rPr>
  </w:style>
  <w:style w:type="paragraph" w:customStyle="1" w:styleId="ZnakZnak">
    <w:name w:val="Znak Znak"/>
    <w:basedOn w:val="Normalny"/>
    <w:autoRedefine/>
    <w:rsid w:val="001B7688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Tekstpodstawowy33">
    <w:name w:val="Tekst podstawowy 33"/>
    <w:basedOn w:val="Normalny"/>
    <w:uiPriority w:val="99"/>
    <w:rsid w:val="005D670B"/>
    <w:pPr>
      <w:spacing w:after="120"/>
    </w:pPr>
    <w:rPr>
      <w:kern w:val="0"/>
      <w:sz w:val="16"/>
      <w:szCs w:val="16"/>
    </w:rPr>
  </w:style>
  <w:style w:type="paragraph" w:customStyle="1" w:styleId="Nagwek5">
    <w:name w:val="Nagłówek5"/>
    <w:basedOn w:val="Normalny"/>
    <w:rsid w:val="00D45C9D"/>
    <w:pPr>
      <w:suppressLineNumbers/>
      <w:tabs>
        <w:tab w:val="center" w:pos="4536"/>
        <w:tab w:val="right" w:pos="9072"/>
      </w:tabs>
    </w:pPr>
    <w:rPr>
      <w:kern w:val="2"/>
    </w:rPr>
  </w:style>
  <w:style w:type="character" w:customStyle="1" w:styleId="czeinternetowe">
    <w:name w:val="Łącze internetowe"/>
    <w:rsid w:val="00003C2F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10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C12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99"/>
    <w:rsid w:val="00B9042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qFormat/>
    <w:rsid w:val="00B805BE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B38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849E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Tekstpodstawowy"/>
    <w:qFormat/>
    <w:rsid w:val="008849E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</w:rPr>
  </w:style>
  <w:style w:type="paragraph" w:styleId="Nagwek9">
    <w:name w:val="heading 9"/>
    <w:basedOn w:val="Normalny"/>
    <w:next w:val="Tekstpodstawowy"/>
    <w:qFormat/>
    <w:rsid w:val="008849E3"/>
    <w:pPr>
      <w:keepNext/>
      <w:tabs>
        <w:tab w:val="num" w:pos="0"/>
      </w:tabs>
      <w:ind w:left="1584" w:hanging="1584"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849E3"/>
  </w:style>
  <w:style w:type="character" w:customStyle="1" w:styleId="WW8Num1z1">
    <w:name w:val="WW8Num1z1"/>
    <w:rsid w:val="008849E3"/>
  </w:style>
  <w:style w:type="character" w:customStyle="1" w:styleId="WW8Num1z2">
    <w:name w:val="WW8Num1z2"/>
    <w:rsid w:val="008849E3"/>
  </w:style>
  <w:style w:type="character" w:customStyle="1" w:styleId="WW8Num1z3">
    <w:name w:val="WW8Num1z3"/>
    <w:rsid w:val="008849E3"/>
  </w:style>
  <w:style w:type="character" w:customStyle="1" w:styleId="WW8Num1z4">
    <w:name w:val="WW8Num1z4"/>
    <w:rsid w:val="008849E3"/>
  </w:style>
  <w:style w:type="character" w:customStyle="1" w:styleId="WW8Num1z5">
    <w:name w:val="WW8Num1z5"/>
    <w:rsid w:val="008849E3"/>
  </w:style>
  <w:style w:type="character" w:customStyle="1" w:styleId="WW8Num1z6">
    <w:name w:val="WW8Num1z6"/>
    <w:rsid w:val="008849E3"/>
  </w:style>
  <w:style w:type="character" w:customStyle="1" w:styleId="WW8Num1z7">
    <w:name w:val="WW8Num1z7"/>
    <w:rsid w:val="008849E3"/>
  </w:style>
  <w:style w:type="character" w:customStyle="1" w:styleId="WW8Num1z8">
    <w:name w:val="WW8Num1z8"/>
    <w:rsid w:val="008849E3"/>
  </w:style>
  <w:style w:type="character" w:customStyle="1" w:styleId="WW8Num2z0">
    <w:name w:val="WW8Num2z0"/>
    <w:rsid w:val="008849E3"/>
    <w:rPr>
      <w:rFonts w:ascii="Times New Roman" w:hAnsi="Times New Roman" w:cs="Times New Roman"/>
      <w:i w:val="0"/>
      <w:color w:val="00000A"/>
      <w:sz w:val="28"/>
      <w:szCs w:val="28"/>
    </w:rPr>
  </w:style>
  <w:style w:type="character" w:customStyle="1" w:styleId="WW8Num2z1">
    <w:name w:val="WW8Num2z1"/>
    <w:rsid w:val="008849E3"/>
    <w:rPr>
      <w:rFonts w:ascii="Times New Roman" w:hAnsi="Times New Roman" w:cs="Times New Roman"/>
      <w:b w:val="0"/>
      <w:i w:val="0"/>
      <w:color w:val="00000A"/>
      <w:sz w:val="22"/>
      <w:szCs w:val="22"/>
    </w:rPr>
  </w:style>
  <w:style w:type="character" w:customStyle="1" w:styleId="WW8Num2z2">
    <w:name w:val="WW8Num2z2"/>
    <w:rsid w:val="008849E3"/>
    <w:rPr>
      <w:rFonts w:eastAsia="Times New Roman" w:cs="Times New Roman"/>
      <w:color w:val="00000A"/>
    </w:rPr>
  </w:style>
  <w:style w:type="character" w:customStyle="1" w:styleId="WW8Num2z3">
    <w:name w:val="WW8Num2z3"/>
    <w:rsid w:val="008849E3"/>
    <w:rPr>
      <w:rFonts w:eastAsia="Times New Roman" w:cs="Times New Roman"/>
    </w:rPr>
  </w:style>
  <w:style w:type="character" w:customStyle="1" w:styleId="WW8Num2z4">
    <w:name w:val="WW8Num2z4"/>
    <w:rsid w:val="008849E3"/>
  </w:style>
  <w:style w:type="character" w:customStyle="1" w:styleId="WW8Num2z5">
    <w:name w:val="WW8Num2z5"/>
    <w:rsid w:val="008849E3"/>
  </w:style>
  <w:style w:type="character" w:customStyle="1" w:styleId="WW8Num2z6">
    <w:name w:val="WW8Num2z6"/>
    <w:rsid w:val="008849E3"/>
  </w:style>
  <w:style w:type="character" w:customStyle="1" w:styleId="WW8Num2z7">
    <w:name w:val="WW8Num2z7"/>
    <w:rsid w:val="008849E3"/>
  </w:style>
  <w:style w:type="character" w:customStyle="1" w:styleId="WW8Num2z8">
    <w:name w:val="WW8Num2z8"/>
    <w:rsid w:val="008849E3"/>
  </w:style>
  <w:style w:type="character" w:customStyle="1" w:styleId="WW8Num3z0">
    <w:name w:val="WW8Num3z0"/>
    <w:rsid w:val="008849E3"/>
    <w:rPr>
      <w:b w:val="0"/>
      <w:bCs/>
      <w:i w:val="0"/>
      <w:color w:val="000000"/>
      <w:sz w:val="24"/>
      <w:szCs w:val="22"/>
    </w:rPr>
  </w:style>
  <w:style w:type="character" w:customStyle="1" w:styleId="WW8Num3z1">
    <w:name w:val="WW8Num3z1"/>
    <w:rsid w:val="008849E3"/>
  </w:style>
  <w:style w:type="character" w:customStyle="1" w:styleId="WW8Num3z2">
    <w:name w:val="WW8Num3z2"/>
    <w:rsid w:val="008849E3"/>
  </w:style>
  <w:style w:type="character" w:customStyle="1" w:styleId="WW8Num3z3">
    <w:name w:val="WW8Num3z3"/>
    <w:rsid w:val="008849E3"/>
  </w:style>
  <w:style w:type="character" w:customStyle="1" w:styleId="WW8Num3z4">
    <w:name w:val="WW8Num3z4"/>
    <w:rsid w:val="008849E3"/>
  </w:style>
  <w:style w:type="character" w:customStyle="1" w:styleId="WW8Num3z5">
    <w:name w:val="WW8Num3z5"/>
    <w:rsid w:val="008849E3"/>
  </w:style>
  <w:style w:type="character" w:customStyle="1" w:styleId="WW8Num3z6">
    <w:name w:val="WW8Num3z6"/>
    <w:rsid w:val="008849E3"/>
  </w:style>
  <w:style w:type="character" w:customStyle="1" w:styleId="WW8Num3z7">
    <w:name w:val="WW8Num3z7"/>
    <w:rsid w:val="008849E3"/>
  </w:style>
  <w:style w:type="character" w:customStyle="1" w:styleId="WW8Num3z8">
    <w:name w:val="WW8Num3z8"/>
    <w:rsid w:val="008849E3"/>
  </w:style>
  <w:style w:type="character" w:customStyle="1" w:styleId="WW8Num4z0">
    <w:name w:val="WW8Num4z0"/>
    <w:rsid w:val="008849E3"/>
    <w:rPr>
      <w:b/>
      <w:bCs/>
      <w:i/>
      <w:iCs/>
      <w:color w:val="000000"/>
      <w:sz w:val="22"/>
      <w:szCs w:val="22"/>
    </w:rPr>
  </w:style>
  <w:style w:type="character" w:customStyle="1" w:styleId="WW8Num4z2">
    <w:name w:val="WW8Num4z2"/>
    <w:rsid w:val="008849E3"/>
    <w:rPr>
      <w:b w:val="0"/>
      <w:bCs/>
      <w:i w:val="0"/>
      <w:iCs/>
      <w:color w:val="000000"/>
      <w:sz w:val="22"/>
      <w:szCs w:val="22"/>
    </w:rPr>
  </w:style>
  <w:style w:type="character" w:customStyle="1" w:styleId="WW8Num5z0">
    <w:name w:val="WW8Num5z0"/>
    <w:rsid w:val="008849E3"/>
    <w:rPr>
      <w:b/>
      <w:bCs/>
      <w:color w:val="000000"/>
      <w:sz w:val="22"/>
      <w:szCs w:val="22"/>
    </w:rPr>
  </w:style>
  <w:style w:type="character" w:customStyle="1" w:styleId="WW8Num5z1">
    <w:name w:val="WW8Num5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5z2">
    <w:name w:val="WW8Num5z2"/>
    <w:rsid w:val="008849E3"/>
    <w:rPr>
      <w:b w:val="0"/>
      <w:bCs/>
      <w:i w:val="0"/>
      <w:color w:val="000000"/>
      <w:sz w:val="22"/>
      <w:szCs w:val="22"/>
    </w:rPr>
  </w:style>
  <w:style w:type="character" w:customStyle="1" w:styleId="WW8Num5z3">
    <w:name w:val="WW8Num5z3"/>
    <w:rsid w:val="008849E3"/>
  </w:style>
  <w:style w:type="character" w:customStyle="1" w:styleId="WW8Num5z4">
    <w:name w:val="WW8Num5z4"/>
    <w:rsid w:val="008849E3"/>
  </w:style>
  <w:style w:type="character" w:customStyle="1" w:styleId="WW8Num5z5">
    <w:name w:val="WW8Num5z5"/>
    <w:rsid w:val="008849E3"/>
  </w:style>
  <w:style w:type="character" w:customStyle="1" w:styleId="WW8Num5z6">
    <w:name w:val="WW8Num5z6"/>
    <w:rsid w:val="008849E3"/>
  </w:style>
  <w:style w:type="character" w:customStyle="1" w:styleId="WW8Num5z7">
    <w:name w:val="WW8Num5z7"/>
    <w:rsid w:val="008849E3"/>
  </w:style>
  <w:style w:type="character" w:customStyle="1" w:styleId="WW8Num5z8">
    <w:name w:val="WW8Num5z8"/>
    <w:rsid w:val="008849E3"/>
  </w:style>
  <w:style w:type="character" w:customStyle="1" w:styleId="WW8Num6z0">
    <w:name w:val="WW8Num6z0"/>
    <w:rsid w:val="008849E3"/>
    <w:rPr>
      <w:b/>
      <w:color w:val="00000A"/>
      <w:sz w:val="22"/>
      <w:szCs w:val="22"/>
    </w:rPr>
  </w:style>
  <w:style w:type="character" w:customStyle="1" w:styleId="WW8Num6z1">
    <w:name w:val="WW8Num6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6z2">
    <w:name w:val="WW8Num6z2"/>
    <w:rsid w:val="008849E3"/>
    <w:rPr>
      <w:b w:val="0"/>
      <w:color w:val="000000"/>
      <w:sz w:val="24"/>
      <w:szCs w:val="24"/>
    </w:rPr>
  </w:style>
  <w:style w:type="character" w:customStyle="1" w:styleId="WW8Num6z3">
    <w:name w:val="WW8Num6z3"/>
    <w:rsid w:val="008849E3"/>
  </w:style>
  <w:style w:type="character" w:customStyle="1" w:styleId="WW8Num6z4">
    <w:name w:val="WW8Num6z4"/>
    <w:rsid w:val="008849E3"/>
  </w:style>
  <w:style w:type="character" w:customStyle="1" w:styleId="WW8Num6z5">
    <w:name w:val="WW8Num6z5"/>
    <w:rsid w:val="008849E3"/>
  </w:style>
  <w:style w:type="character" w:customStyle="1" w:styleId="WW8Num6z6">
    <w:name w:val="WW8Num6z6"/>
    <w:rsid w:val="008849E3"/>
  </w:style>
  <w:style w:type="character" w:customStyle="1" w:styleId="WW8Num6z7">
    <w:name w:val="WW8Num6z7"/>
    <w:rsid w:val="008849E3"/>
  </w:style>
  <w:style w:type="character" w:customStyle="1" w:styleId="WW8Num6z8">
    <w:name w:val="WW8Num6z8"/>
    <w:rsid w:val="008849E3"/>
  </w:style>
  <w:style w:type="character" w:customStyle="1" w:styleId="WW8Num7z0">
    <w:name w:val="WW8Num7z0"/>
    <w:rsid w:val="008849E3"/>
    <w:rPr>
      <w:rFonts w:ascii="Times New Roman" w:hAnsi="Times New Roman" w:cs="Times New Roman"/>
      <w:b/>
      <w:i w:val="0"/>
      <w:color w:val="00000A"/>
      <w:sz w:val="28"/>
      <w:szCs w:val="22"/>
    </w:rPr>
  </w:style>
  <w:style w:type="character" w:customStyle="1" w:styleId="WW8Num7z1">
    <w:name w:val="WW8Num7z1"/>
    <w:rsid w:val="008849E3"/>
    <w:rPr>
      <w:rFonts w:ascii="Times New Roman" w:eastAsia="Calibri" w:hAnsi="Times New Roman" w:cs="ClassGarmndEU"/>
      <w:b w:val="0"/>
      <w:bCs/>
      <w:i w:val="0"/>
      <w:color w:val="000000"/>
      <w:sz w:val="22"/>
      <w:szCs w:val="22"/>
    </w:rPr>
  </w:style>
  <w:style w:type="character" w:customStyle="1" w:styleId="WW8Num7z2">
    <w:name w:val="WW8Num7z2"/>
    <w:rsid w:val="008849E3"/>
    <w:rPr>
      <w:rFonts w:eastAsia="Times New Roman" w:cs="Times New Roman"/>
    </w:rPr>
  </w:style>
  <w:style w:type="character" w:customStyle="1" w:styleId="WW8Num7z3">
    <w:name w:val="WW8Num7z3"/>
    <w:rsid w:val="008849E3"/>
  </w:style>
  <w:style w:type="character" w:customStyle="1" w:styleId="WW8Num7z4">
    <w:name w:val="WW8Num7z4"/>
    <w:rsid w:val="008849E3"/>
  </w:style>
  <w:style w:type="character" w:customStyle="1" w:styleId="WW8Num7z5">
    <w:name w:val="WW8Num7z5"/>
    <w:rsid w:val="008849E3"/>
  </w:style>
  <w:style w:type="character" w:customStyle="1" w:styleId="WW8Num7z6">
    <w:name w:val="WW8Num7z6"/>
    <w:rsid w:val="008849E3"/>
  </w:style>
  <w:style w:type="character" w:customStyle="1" w:styleId="WW8Num7z7">
    <w:name w:val="WW8Num7z7"/>
    <w:rsid w:val="008849E3"/>
  </w:style>
  <w:style w:type="character" w:customStyle="1" w:styleId="WW8Num7z8">
    <w:name w:val="WW8Num7z8"/>
    <w:rsid w:val="008849E3"/>
  </w:style>
  <w:style w:type="character" w:customStyle="1" w:styleId="WW8Num8z0">
    <w:name w:val="WW8Num8z0"/>
    <w:rsid w:val="008849E3"/>
  </w:style>
  <w:style w:type="character" w:customStyle="1" w:styleId="WW8Num8z1">
    <w:name w:val="WW8Num8z1"/>
    <w:rsid w:val="008849E3"/>
    <w:rPr>
      <w:b/>
      <w:i/>
      <w:sz w:val="22"/>
      <w:szCs w:val="22"/>
    </w:rPr>
  </w:style>
  <w:style w:type="character" w:customStyle="1" w:styleId="WW8Num8z2">
    <w:name w:val="WW8Num8z2"/>
    <w:rsid w:val="008849E3"/>
    <w:rPr>
      <w:b w:val="0"/>
      <w:i/>
      <w:color w:val="00000A"/>
      <w:sz w:val="24"/>
      <w:szCs w:val="24"/>
    </w:rPr>
  </w:style>
  <w:style w:type="character" w:customStyle="1" w:styleId="WW8Num8z3">
    <w:name w:val="WW8Num8z3"/>
    <w:rsid w:val="008849E3"/>
  </w:style>
  <w:style w:type="character" w:customStyle="1" w:styleId="WW8Num8z4">
    <w:name w:val="WW8Num8z4"/>
    <w:rsid w:val="008849E3"/>
  </w:style>
  <w:style w:type="character" w:customStyle="1" w:styleId="WW8Num8z5">
    <w:name w:val="WW8Num8z5"/>
    <w:rsid w:val="008849E3"/>
  </w:style>
  <w:style w:type="character" w:customStyle="1" w:styleId="WW8Num8z6">
    <w:name w:val="WW8Num8z6"/>
    <w:rsid w:val="008849E3"/>
  </w:style>
  <w:style w:type="character" w:customStyle="1" w:styleId="WW8Num8z7">
    <w:name w:val="WW8Num8z7"/>
    <w:rsid w:val="008849E3"/>
  </w:style>
  <w:style w:type="character" w:customStyle="1" w:styleId="WW8Num8z8">
    <w:name w:val="WW8Num8z8"/>
    <w:rsid w:val="008849E3"/>
  </w:style>
  <w:style w:type="character" w:customStyle="1" w:styleId="WW8Num9z0">
    <w:name w:val="WW8Num9z0"/>
    <w:rsid w:val="008849E3"/>
    <w:rPr>
      <w:rFonts w:eastAsia="Calibri"/>
      <w:b/>
      <w:bCs/>
      <w:i/>
      <w:color w:val="00000A"/>
      <w:sz w:val="22"/>
      <w:szCs w:val="22"/>
    </w:rPr>
  </w:style>
  <w:style w:type="character" w:customStyle="1" w:styleId="WW8Num10z0">
    <w:name w:val="WW8Num10z0"/>
    <w:rsid w:val="008849E3"/>
    <w:rPr>
      <w:rFonts w:eastAsia="Calibri" w:cs="ClassGarmndEU"/>
      <w:b/>
      <w:i/>
      <w:color w:val="000000"/>
      <w:sz w:val="22"/>
      <w:szCs w:val="22"/>
    </w:rPr>
  </w:style>
  <w:style w:type="character" w:customStyle="1" w:styleId="WW8Num11z0">
    <w:name w:val="WW8Num11z0"/>
    <w:rsid w:val="008849E3"/>
    <w:rPr>
      <w:rFonts w:cs="Times New Roman"/>
      <w:b w:val="0"/>
      <w:i w:val="0"/>
      <w:color w:val="00000A"/>
      <w:sz w:val="22"/>
      <w:szCs w:val="22"/>
    </w:rPr>
  </w:style>
  <w:style w:type="character" w:customStyle="1" w:styleId="WW8Num11z1">
    <w:name w:val="WW8Num11z1"/>
    <w:rsid w:val="008849E3"/>
    <w:rPr>
      <w:rFonts w:eastAsia="Calibri" w:cs="ClassGarmndEU"/>
      <w:b w:val="0"/>
      <w:bCs/>
      <w:color w:val="000000"/>
      <w:sz w:val="22"/>
      <w:szCs w:val="22"/>
    </w:rPr>
  </w:style>
  <w:style w:type="character" w:customStyle="1" w:styleId="WW8Num11z2">
    <w:name w:val="WW8Num11z2"/>
    <w:rsid w:val="008849E3"/>
    <w:rPr>
      <w:rFonts w:eastAsia="Calibri"/>
      <w:sz w:val="22"/>
      <w:szCs w:val="22"/>
    </w:rPr>
  </w:style>
  <w:style w:type="character" w:customStyle="1" w:styleId="WW8Num11z3">
    <w:name w:val="WW8Num11z3"/>
    <w:rsid w:val="008849E3"/>
  </w:style>
  <w:style w:type="character" w:customStyle="1" w:styleId="WW8Num11z4">
    <w:name w:val="WW8Num11z4"/>
    <w:rsid w:val="008849E3"/>
  </w:style>
  <w:style w:type="character" w:customStyle="1" w:styleId="WW8Num11z5">
    <w:name w:val="WW8Num11z5"/>
    <w:rsid w:val="008849E3"/>
  </w:style>
  <w:style w:type="character" w:customStyle="1" w:styleId="WW8Num11z6">
    <w:name w:val="WW8Num11z6"/>
    <w:rsid w:val="008849E3"/>
  </w:style>
  <w:style w:type="character" w:customStyle="1" w:styleId="WW8Num11z7">
    <w:name w:val="WW8Num11z7"/>
    <w:rsid w:val="008849E3"/>
  </w:style>
  <w:style w:type="character" w:customStyle="1" w:styleId="WW8Num11z8">
    <w:name w:val="WW8Num11z8"/>
    <w:rsid w:val="008849E3"/>
  </w:style>
  <w:style w:type="character" w:customStyle="1" w:styleId="WW8Num12z0">
    <w:name w:val="WW8Num12z0"/>
    <w:rsid w:val="008849E3"/>
  </w:style>
  <w:style w:type="character" w:customStyle="1" w:styleId="WW8Num12z1">
    <w:name w:val="WW8Num12z1"/>
    <w:rsid w:val="008849E3"/>
  </w:style>
  <w:style w:type="character" w:customStyle="1" w:styleId="WW8Num12z2">
    <w:name w:val="WW8Num12z2"/>
    <w:rsid w:val="008849E3"/>
    <w:rPr>
      <w:b w:val="0"/>
      <w:bCs/>
      <w:color w:val="00000A"/>
      <w:sz w:val="22"/>
      <w:szCs w:val="22"/>
    </w:rPr>
  </w:style>
  <w:style w:type="character" w:customStyle="1" w:styleId="WW8Num12z3">
    <w:name w:val="WW8Num12z3"/>
    <w:rsid w:val="008849E3"/>
  </w:style>
  <w:style w:type="character" w:customStyle="1" w:styleId="WW8Num12z4">
    <w:name w:val="WW8Num12z4"/>
    <w:rsid w:val="008849E3"/>
  </w:style>
  <w:style w:type="character" w:customStyle="1" w:styleId="WW8Num12z5">
    <w:name w:val="WW8Num12z5"/>
    <w:rsid w:val="008849E3"/>
  </w:style>
  <w:style w:type="character" w:customStyle="1" w:styleId="WW8Num12z6">
    <w:name w:val="WW8Num12z6"/>
    <w:rsid w:val="008849E3"/>
  </w:style>
  <w:style w:type="character" w:customStyle="1" w:styleId="WW8Num12z7">
    <w:name w:val="WW8Num12z7"/>
    <w:rsid w:val="008849E3"/>
  </w:style>
  <w:style w:type="character" w:customStyle="1" w:styleId="WW8Num12z8">
    <w:name w:val="WW8Num12z8"/>
    <w:rsid w:val="008849E3"/>
  </w:style>
  <w:style w:type="character" w:customStyle="1" w:styleId="Domylnaczcionkaakapitu3">
    <w:name w:val="Domyślna czcionka akapitu3"/>
    <w:rsid w:val="008849E3"/>
  </w:style>
  <w:style w:type="character" w:customStyle="1" w:styleId="WW8Num9z1">
    <w:name w:val="WW8Num9z1"/>
    <w:rsid w:val="008849E3"/>
    <w:rPr>
      <w:rFonts w:cs="Times New Roman"/>
      <w:i w:val="0"/>
      <w:color w:val="00000A"/>
      <w:sz w:val="22"/>
      <w:szCs w:val="22"/>
    </w:rPr>
  </w:style>
  <w:style w:type="character" w:customStyle="1" w:styleId="WW8Num10z1">
    <w:name w:val="WW8Num10z1"/>
    <w:rsid w:val="008849E3"/>
    <w:rPr>
      <w:rFonts w:eastAsia="Calibri"/>
      <w:b w:val="0"/>
      <w:bCs/>
      <w:color w:val="000000"/>
      <w:sz w:val="22"/>
      <w:szCs w:val="22"/>
    </w:rPr>
  </w:style>
  <w:style w:type="character" w:customStyle="1" w:styleId="WW8Num10z2">
    <w:name w:val="WW8Num10z2"/>
    <w:rsid w:val="008849E3"/>
    <w:rPr>
      <w:b w:val="0"/>
      <w:i w:val="0"/>
      <w:sz w:val="24"/>
      <w:szCs w:val="24"/>
    </w:rPr>
  </w:style>
  <w:style w:type="character" w:customStyle="1" w:styleId="WW8Num10z3">
    <w:name w:val="WW8Num10z3"/>
    <w:rsid w:val="008849E3"/>
  </w:style>
  <w:style w:type="character" w:customStyle="1" w:styleId="WW8Num10z4">
    <w:name w:val="WW8Num10z4"/>
    <w:rsid w:val="008849E3"/>
  </w:style>
  <w:style w:type="character" w:customStyle="1" w:styleId="WW8Num10z5">
    <w:name w:val="WW8Num10z5"/>
    <w:rsid w:val="008849E3"/>
  </w:style>
  <w:style w:type="character" w:customStyle="1" w:styleId="WW8Num10z6">
    <w:name w:val="WW8Num10z6"/>
    <w:rsid w:val="008849E3"/>
  </w:style>
  <w:style w:type="character" w:customStyle="1" w:styleId="WW8Num10z7">
    <w:name w:val="WW8Num10z7"/>
    <w:rsid w:val="008849E3"/>
  </w:style>
  <w:style w:type="character" w:customStyle="1" w:styleId="WW8Num10z8">
    <w:name w:val="WW8Num10z8"/>
    <w:rsid w:val="008849E3"/>
  </w:style>
  <w:style w:type="character" w:customStyle="1" w:styleId="WW8Num13z0">
    <w:name w:val="WW8Num13z0"/>
    <w:rsid w:val="008849E3"/>
  </w:style>
  <w:style w:type="character" w:customStyle="1" w:styleId="WW8Num13z1">
    <w:name w:val="WW8Num13z1"/>
    <w:rsid w:val="008849E3"/>
    <w:rPr>
      <w:rFonts w:eastAsia="Calibri"/>
      <w:b w:val="0"/>
      <w:i/>
      <w:iCs/>
      <w:color w:val="00000A"/>
      <w:sz w:val="24"/>
      <w:szCs w:val="22"/>
    </w:rPr>
  </w:style>
  <w:style w:type="character" w:customStyle="1" w:styleId="WW8Num13z2">
    <w:name w:val="WW8Num13z2"/>
    <w:rsid w:val="008849E3"/>
  </w:style>
  <w:style w:type="character" w:customStyle="1" w:styleId="WW8Num13z3">
    <w:name w:val="WW8Num13z3"/>
    <w:rsid w:val="008849E3"/>
  </w:style>
  <w:style w:type="character" w:customStyle="1" w:styleId="WW8Num13z4">
    <w:name w:val="WW8Num13z4"/>
    <w:rsid w:val="008849E3"/>
  </w:style>
  <w:style w:type="character" w:customStyle="1" w:styleId="WW8Num13z5">
    <w:name w:val="WW8Num13z5"/>
    <w:rsid w:val="008849E3"/>
  </w:style>
  <w:style w:type="character" w:customStyle="1" w:styleId="WW8Num13z6">
    <w:name w:val="WW8Num13z6"/>
    <w:rsid w:val="008849E3"/>
  </w:style>
  <w:style w:type="character" w:customStyle="1" w:styleId="WW8Num13z7">
    <w:name w:val="WW8Num13z7"/>
    <w:rsid w:val="008849E3"/>
  </w:style>
  <w:style w:type="character" w:customStyle="1" w:styleId="WW8Num13z8">
    <w:name w:val="WW8Num13z8"/>
    <w:rsid w:val="008849E3"/>
  </w:style>
  <w:style w:type="character" w:customStyle="1" w:styleId="WW8Num14z0">
    <w:name w:val="WW8Num14z0"/>
    <w:rsid w:val="008849E3"/>
    <w:rPr>
      <w:bCs/>
      <w:i w:val="0"/>
      <w:color w:val="000000"/>
      <w:sz w:val="22"/>
      <w:szCs w:val="22"/>
    </w:rPr>
  </w:style>
  <w:style w:type="character" w:customStyle="1" w:styleId="WW8Num14z1">
    <w:name w:val="WW8Num14z1"/>
    <w:rsid w:val="008849E3"/>
  </w:style>
  <w:style w:type="character" w:customStyle="1" w:styleId="WW8Num14z2">
    <w:name w:val="WW8Num14z2"/>
    <w:rsid w:val="008849E3"/>
  </w:style>
  <w:style w:type="character" w:customStyle="1" w:styleId="WW8Num14z3">
    <w:name w:val="WW8Num14z3"/>
    <w:rsid w:val="008849E3"/>
  </w:style>
  <w:style w:type="character" w:customStyle="1" w:styleId="WW8Num14z4">
    <w:name w:val="WW8Num14z4"/>
    <w:rsid w:val="008849E3"/>
  </w:style>
  <w:style w:type="character" w:customStyle="1" w:styleId="WW8Num14z5">
    <w:name w:val="WW8Num14z5"/>
    <w:rsid w:val="008849E3"/>
  </w:style>
  <w:style w:type="character" w:customStyle="1" w:styleId="WW8Num14z6">
    <w:name w:val="WW8Num14z6"/>
    <w:rsid w:val="008849E3"/>
  </w:style>
  <w:style w:type="character" w:customStyle="1" w:styleId="WW8Num14z7">
    <w:name w:val="WW8Num14z7"/>
    <w:rsid w:val="008849E3"/>
  </w:style>
  <w:style w:type="character" w:customStyle="1" w:styleId="WW8Num14z8">
    <w:name w:val="WW8Num14z8"/>
    <w:rsid w:val="008849E3"/>
  </w:style>
  <w:style w:type="character" w:customStyle="1" w:styleId="WW8Num15z0">
    <w:name w:val="WW8Num15z0"/>
    <w:rsid w:val="008849E3"/>
    <w:rPr>
      <w:b/>
      <w:color w:val="00000A"/>
    </w:rPr>
  </w:style>
  <w:style w:type="character" w:customStyle="1" w:styleId="WW8Num15z1">
    <w:name w:val="WW8Num15z1"/>
    <w:rsid w:val="008849E3"/>
    <w:rPr>
      <w:i/>
      <w:color w:val="000000"/>
      <w:sz w:val="24"/>
      <w:szCs w:val="24"/>
    </w:rPr>
  </w:style>
  <w:style w:type="character" w:customStyle="1" w:styleId="WW8Num15z2">
    <w:name w:val="WW8Num15z2"/>
    <w:rsid w:val="008849E3"/>
    <w:rPr>
      <w:rFonts w:eastAsia="Calibri" w:cs="ClassGarmndEU"/>
      <w:b w:val="0"/>
      <w:bCs/>
      <w:i/>
      <w:color w:val="000000"/>
      <w:sz w:val="22"/>
      <w:szCs w:val="22"/>
    </w:rPr>
  </w:style>
  <w:style w:type="character" w:customStyle="1" w:styleId="WW8Num15z3">
    <w:name w:val="WW8Num15z3"/>
    <w:rsid w:val="008849E3"/>
  </w:style>
  <w:style w:type="character" w:customStyle="1" w:styleId="WW8Num15z4">
    <w:name w:val="WW8Num15z4"/>
    <w:rsid w:val="008849E3"/>
  </w:style>
  <w:style w:type="character" w:customStyle="1" w:styleId="WW8Num15z5">
    <w:name w:val="WW8Num15z5"/>
    <w:rsid w:val="008849E3"/>
  </w:style>
  <w:style w:type="character" w:customStyle="1" w:styleId="WW8Num15z6">
    <w:name w:val="WW8Num15z6"/>
    <w:rsid w:val="008849E3"/>
  </w:style>
  <w:style w:type="character" w:customStyle="1" w:styleId="WW8Num15z7">
    <w:name w:val="WW8Num15z7"/>
    <w:rsid w:val="008849E3"/>
  </w:style>
  <w:style w:type="character" w:customStyle="1" w:styleId="WW8Num15z8">
    <w:name w:val="WW8Num15z8"/>
    <w:rsid w:val="008849E3"/>
  </w:style>
  <w:style w:type="character" w:customStyle="1" w:styleId="WW8Num16z0">
    <w:name w:val="WW8Num16z0"/>
    <w:rsid w:val="008849E3"/>
    <w:rPr>
      <w:b/>
    </w:rPr>
  </w:style>
  <w:style w:type="character" w:customStyle="1" w:styleId="WW8Num16z2">
    <w:name w:val="WW8Num16z2"/>
    <w:rsid w:val="008849E3"/>
    <w:rPr>
      <w:b w:val="0"/>
      <w:i w:val="0"/>
      <w:iCs/>
      <w:sz w:val="22"/>
      <w:szCs w:val="22"/>
    </w:rPr>
  </w:style>
  <w:style w:type="character" w:customStyle="1" w:styleId="WW8Num16z3">
    <w:name w:val="WW8Num16z3"/>
    <w:rsid w:val="008849E3"/>
    <w:rPr>
      <w:b w:val="0"/>
    </w:rPr>
  </w:style>
  <w:style w:type="character" w:customStyle="1" w:styleId="WW8Num17z0">
    <w:name w:val="WW8Num17z0"/>
    <w:rsid w:val="008849E3"/>
    <w:rPr>
      <w:rFonts w:eastAsia="Calibri"/>
      <w:i w:val="0"/>
      <w:color w:val="000000"/>
      <w:sz w:val="22"/>
      <w:szCs w:val="22"/>
    </w:rPr>
  </w:style>
  <w:style w:type="character" w:customStyle="1" w:styleId="WW8Num17z1">
    <w:name w:val="WW8Num17z1"/>
    <w:rsid w:val="008849E3"/>
  </w:style>
  <w:style w:type="character" w:customStyle="1" w:styleId="WW8Num17z2">
    <w:name w:val="WW8Num17z2"/>
    <w:rsid w:val="008849E3"/>
  </w:style>
  <w:style w:type="character" w:customStyle="1" w:styleId="WW8Num17z3">
    <w:name w:val="WW8Num17z3"/>
    <w:rsid w:val="008849E3"/>
  </w:style>
  <w:style w:type="character" w:customStyle="1" w:styleId="WW8Num17z4">
    <w:name w:val="WW8Num17z4"/>
    <w:rsid w:val="008849E3"/>
  </w:style>
  <w:style w:type="character" w:customStyle="1" w:styleId="WW8Num17z5">
    <w:name w:val="WW8Num17z5"/>
    <w:rsid w:val="008849E3"/>
  </w:style>
  <w:style w:type="character" w:customStyle="1" w:styleId="WW8Num17z6">
    <w:name w:val="WW8Num17z6"/>
    <w:rsid w:val="008849E3"/>
  </w:style>
  <w:style w:type="character" w:customStyle="1" w:styleId="WW8Num17z7">
    <w:name w:val="WW8Num17z7"/>
    <w:rsid w:val="008849E3"/>
  </w:style>
  <w:style w:type="character" w:customStyle="1" w:styleId="WW8Num17z8">
    <w:name w:val="WW8Num17z8"/>
    <w:rsid w:val="008849E3"/>
  </w:style>
  <w:style w:type="character" w:customStyle="1" w:styleId="WW8Num18z0">
    <w:name w:val="WW8Num18z0"/>
    <w:rsid w:val="008849E3"/>
    <w:rPr>
      <w:rFonts w:ascii="Symbol" w:hAnsi="Symbol" w:cs="Symbol"/>
    </w:rPr>
  </w:style>
  <w:style w:type="character" w:customStyle="1" w:styleId="WW8Num18z1">
    <w:name w:val="WW8Num18z1"/>
    <w:rsid w:val="008849E3"/>
    <w:rPr>
      <w:rFonts w:ascii="Courier New" w:hAnsi="Courier New" w:cs="Courier New"/>
    </w:rPr>
  </w:style>
  <w:style w:type="character" w:customStyle="1" w:styleId="WW8Num18z2">
    <w:name w:val="WW8Num18z2"/>
    <w:rsid w:val="008849E3"/>
    <w:rPr>
      <w:rFonts w:ascii="Wingdings" w:hAnsi="Wingdings" w:cs="Wingdings"/>
    </w:rPr>
  </w:style>
  <w:style w:type="character" w:customStyle="1" w:styleId="WW8Num19z0">
    <w:name w:val="WW8Num19z0"/>
    <w:rsid w:val="008849E3"/>
    <w:rPr>
      <w:b w:val="0"/>
      <w:sz w:val="22"/>
      <w:szCs w:val="22"/>
    </w:rPr>
  </w:style>
  <w:style w:type="character" w:customStyle="1" w:styleId="WW8Num20z0">
    <w:name w:val="WW8Num20z0"/>
    <w:rsid w:val="008849E3"/>
    <w:rPr>
      <w:rFonts w:hint="default"/>
    </w:rPr>
  </w:style>
  <w:style w:type="character" w:customStyle="1" w:styleId="WW8Num21z0">
    <w:name w:val="WW8Num21z0"/>
    <w:rsid w:val="008849E3"/>
    <w:rPr>
      <w:rFonts w:cs="Times New Roman"/>
      <w:b w:val="0"/>
      <w:i w:val="0"/>
      <w:sz w:val="24"/>
    </w:rPr>
  </w:style>
  <w:style w:type="character" w:customStyle="1" w:styleId="WW8Num21z1">
    <w:name w:val="WW8Num21z1"/>
    <w:rsid w:val="008849E3"/>
    <w:rPr>
      <w:rFonts w:cs="Times New Roman"/>
    </w:rPr>
  </w:style>
  <w:style w:type="character" w:customStyle="1" w:styleId="WW8Num22z0">
    <w:name w:val="WW8Num22z0"/>
    <w:rsid w:val="008849E3"/>
    <w:rPr>
      <w:rFonts w:hint="default"/>
    </w:rPr>
  </w:style>
  <w:style w:type="character" w:customStyle="1" w:styleId="WW8Num23z0">
    <w:name w:val="WW8Num23z0"/>
    <w:rsid w:val="008849E3"/>
    <w:rPr>
      <w:rFonts w:ascii="Symbol" w:hAnsi="Symbol" w:cs="Symbol" w:hint="default"/>
    </w:rPr>
  </w:style>
  <w:style w:type="character" w:customStyle="1" w:styleId="WW8Num24z0">
    <w:name w:val="WW8Num24z0"/>
    <w:rsid w:val="008849E3"/>
    <w:rPr>
      <w:rFonts w:hint="default"/>
    </w:rPr>
  </w:style>
  <w:style w:type="character" w:customStyle="1" w:styleId="WW8Num25z0">
    <w:name w:val="WW8Num25z0"/>
    <w:rsid w:val="008849E3"/>
    <w:rPr>
      <w:rFonts w:cs="Times New Roman"/>
      <w:b/>
      <w:color w:val="auto"/>
    </w:rPr>
  </w:style>
  <w:style w:type="character" w:customStyle="1" w:styleId="WW8Num25z1">
    <w:name w:val="WW8Num25z1"/>
    <w:rsid w:val="008849E3"/>
    <w:rPr>
      <w:rFonts w:cs="Times New Roman"/>
      <w:b w:val="0"/>
    </w:rPr>
  </w:style>
  <w:style w:type="character" w:customStyle="1" w:styleId="WW8Num25z2">
    <w:name w:val="WW8Num25z2"/>
    <w:rsid w:val="008849E3"/>
    <w:rPr>
      <w:rFonts w:cs="Times New Roman"/>
      <w:b w:val="0"/>
      <w:i w:val="0"/>
    </w:rPr>
  </w:style>
  <w:style w:type="character" w:customStyle="1" w:styleId="WW8Num25z3">
    <w:name w:val="WW8Num25z3"/>
    <w:rsid w:val="008849E3"/>
    <w:rPr>
      <w:rFonts w:cs="Times New Roman"/>
    </w:rPr>
  </w:style>
  <w:style w:type="character" w:customStyle="1" w:styleId="WW8Num26z0">
    <w:name w:val="WW8Num26z0"/>
    <w:rsid w:val="008849E3"/>
    <w:rPr>
      <w:rFonts w:ascii="Times New Roman" w:hAnsi="Times New Roman" w:cs="Times New Roman" w:hint="default"/>
    </w:rPr>
  </w:style>
  <w:style w:type="character" w:customStyle="1" w:styleId="WW8Num27z0">
    <w:name w:val="WW8Num27z0"/>
    <w:rsid w:val="008849E3"/>
    <w:rPr>
      <w:rFonts w:cs="Times New Roman"/>
      <w:color w:val="000000"/>
    </w:rPr>
  </w:style>
  <w:style w:type="character" w:customStyle="1" w:styleId="WW8Num27z1">
    <w:name w:val="WW8Num27z1"/>
    <w:rsid w:val="008849E3"/>
    <w:rPr>
      <w:rFonts w:cs="Times New Roman"/>
      <w:b w:val="0"/>
      <w:color w:val="000000"/>
    </w:rPr>
  </w:style>
  <w:style w:type="character" w:customStyle="1" w:styleId="WW8Num28z0">
    <w:name w:val="WW8Num28z0"/>
    <w:rsid w:val="008849E3"/>
    <w:rPr>
      <w:rFonts w:hint="default"/>
    </w:rPr>
  </w:style>
  <w:style w:type="character" w:customStyle="1" w:styleId="WW8Num29z0">
    <w:name w:val="WW8Num29z0"/>
    <w:rsid w:val="008849E3"/>
    <w:rPr>
      <w:rFonts w:hint="default"/>
    </w:rPr>
  </w:style>
  <w:style w:type="character" w:customStyle="1" w:styleId="WW8Num30z0">
    <w:name w:val="WW8Num30z0"/>
    <w:rsid w:val="008849E3"/>
    <w:rPr>
      <w:rFonts w:hint="default"/>
      <w:i w:val="0"/>
      <w:color w:val="auto"/>
      <w:sz w:val="28"/>
      <w:szCs w:val="28"/>
    </w:rPr>
  </w:style>
  <w:style w:type="character" w:customStyle="1" w:styleId="WW8Num30z1">
    <w:name w:val="WW8Num30z1"/>
    <w:rsid w:val="008849E3"/>
    <w:rPr>
      <w:b w:val="0"/>
      <w:i w:val="0"/>
      <w:color w:val="auto"/>
    </w:rPr>
  </w:style>
  <w:style w:type="character" w:customStyle="1" w:styleId="WW8Num30z2">
    <w:name w:val="WW8Num30z2"/>
    <w:rsid w:val="008849E3"/>
    <w:rPr>
      <w:rFonts w:ascii="Times New Roman" w:eastAsia="Times New Roman" w:hAnsi="Times New Roman" w:cs="Times New Roman"/>
      <w:color w:val="auto"/>
    </w:rPr>
  </w:style>
  <w:style w:type="character" w:customStyle="1" w:styleId="WW8Num30z3">
    <w:name w:val="WW8Num30z3"/>
    <w:rsid w:val="008849E3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8849E3"/>
  </w:style>
  <w:style w:type="character" w:customStyle="1" w:styleId="WW8Num30z5">
    <w:name w:val="WW8Num30z5"/>
    <w:rsid w:val="008849E3"/>
  </w:style>
  <w:style w:type="character" w:customStyle="1" w:styleId="WW8Num30z6">
    <w:name w:val="WW8Num30z6"/>
    <w:rsid w:val="008849E3"/>
  </w:style>
  <w:style w:type="character" w:customStyle="1" w:styleId="WW8Num30z7">
    <w:name w:val="WW8Num30z7"/>
    <w:rsid w:val="008849E3"/>
  </w:style>
  <w:style w:type="character" w:customStyle="1" w:styleId="WW8Num30z8">
    <w:name w:val="WW8Num30z8"/>
    <w:rsid w:val="008849E3"/>
  </w:style>
  <w:style w:type="character" w:customStyle="1" w:styleId="WW8Num31z0">
    <w:name w:val="WW8Num31z0"/>
    <w:rsid w:val="008849E3"/>
    <w:rPr>
      <w:rFonts w:eastAsia="Calibri" w:hint="default"/>
      <w:b/>
      <w:bCs/>
      <w:color w:val="000000"/>
      <w:sz w:val="24"/>
      <w:szCs w:val="24"/>
    </w:rPr>
  </w:style>
  <w:style w:type="character" w:customStyle="1" w:styleId="WW8Num32z0">
    <w:name w:val="WW8Num32z0"/>
    <w:rsid w:val="008849E3"/>
    <w:rPr>
      <w:rFonts w:eastAsia="Calibri" w:cs="ClassGarmndEU" w:hint="default"/>
      <w:b/>
      <w:i/>
      <w:color w:val="000000"/>
      <w:sz w:val="22"/>
      <w:szCs w:val="22"/>
    </w:rPr>
  </w:style>
  <w:style w:type="character" w:customStyle="1" w:styleId="WW8Num33z0">
    <w:name w:val="WW8Num33z0"/>
    <w:rsid w:val="008849E3"/>
    <w:rPr>
      <w:rFonts w:cs="Times New Roman"/>
      <w:i w:val="0"/>
      <w:color w:val="auto"/>
      <w:sz w:val="28"/>
    </w:rPr>
  </w:style>
  <w:style w:type="character" w:customStyle="1" w:styleId="WW8Num33z1">
    <w:name w:val="WW8Num33z1"/>
    <w:rsid w:val="008849E3"/>
    <w:rPr>
      <w:rFonts w:cs="Times New Roman"/>
      <w:b w:val="0"/>
      <w:i w:val="0"/>
      <w:sz w:val="24"/>
    </w:rPr>
  </w:style>
  <w:style w:type="character" w:customStyle="1" w:styleId="WW8Num33z2">
    <w:name w:val="WW8Num33z2"/>
    <w:rsid w:val="008849E3"/>
    <w:rPr>
      <w:rFonts w:ascii="Times New Roman" w:eastAsia="Times New Roman" w:hAnsi="Times New Roman" w:cs="Times New Roman"/>
    </w:rPr>
  </w:style>
  <w:style w:type="character" w:customStyle="1" w:styleId="WW8Num33z3">
    <w:name w:val="WW8Num33z3"/>
    <w:rsid w:val="008849E3"/>
    <w:rPr>
      <w:rFonts w:cs="Times New Roman"/>
    </w:rPr>
  </w:style>
  <w:style w:type="character" w:customStyle="1" w:styleId="WW8Num34z0">
    <w:name w:val="WW8Num34z0"/>
    <w:rsid w:val="008849E3"/>
    <w:rPr>
      <w:rFonts w:hint="default"/>
    </w:rPr>
  </w:style>
  <w:style w:type="character" w:customStyle="1" w:styleId="WW8Num34z1">
    <w:name w:val="WW8Num34z1"/>
    <w:rsid w:val="008849E3"/>
    <w:rPr>
      <w:rFonts w:hint="default"/>
      <w:b w:val="0"/>
    </w:rPr>
  </w:style>
  <w:style w:type="character" w:customStyle="1" w:styleId="WW8Num34z2">
    <w:name w:val="WW8Num34z2"/>
    <w:rsid w:val="008849E3"/>
    <w:rPr>
      <w:rFonts w:hint="default"/>
      <w:b w:val="0"/>
      <w:i w:val="0"/>
      <w:sz w:val="24"/>
      <w:szCs w:val="24"/>
    </w:rPr>
  </w:style>
  <w:style w:type="character" w:customStyle="1" w:styleId="Domylnaczcionkaakapitu2">
    <w:name w:val="Domyślna czcionka akapitu2"/>
    <w:rsid w:val="008849E3"/>
  </w:style>
  <w:style w:type="character" w:customStyle="1" w:styleId="Domylnaczcionkaakapitu1">
    <w:name w:val="Domyślna czcionka akapitu1"/>
    <w:rsid w:val="008849E3"/>
  </w:style>
  <w:style w:type="character" w:customStyle="1" w:styleId="Domylnaczcionkaakapitu4">
    <w:name w:val="Domyślna czcionka akapitu4"/>
    <w:rsid w:val="008849E3"/>
  </w:style>
  <w:style w:type="character" w:customStyle="1" w:styleId="Nagwek1Znak">
    <w:name w:val="Nagłówek 1 Znak"/>
    <w:rsid w:val="008849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rsid w:val="008849E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rsid w:val="008849E3"/>
    <w:rPr>
      <w:rFonts w:ascii="Arial" w:eastAsia="Times New Roman" w:hAnsi="Arial" w:cs="Arial"/>
      <w:b/>
      <w:bCs/>
      <w:sz w:val="26"/>
      <w:szCs w:val="26"/>
    </w:rPr>
  </w:style>
  <w:style w:type="character" w:customStyle="1" w:styleId="Nagwek8Znak">
    <w:name w:val="Nagłówek 8 Znak"/>
    <w:rsid w:val="008849E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gwek9Znak">
    <w:name w:val="Nagłówek 9 Znak"/>
    <w:rsid w:val="008849E3"/>
    <w:rPr>
      <w:rFonts w:ascii="Times New Roman" w:eastAsia="Times New Roman" w:hAnsi="Times New Roman" w:cs="Times New Roman"/>
      <w:bCs/>
      <w:i/>
      <w:iCs/>
      <w:sz w:val="20"/>
      <w:szCs w:val="20"/>
    </w:rPr>
  </w:style>
  <w:style w:type="character" w:customStyle="1" w:styleId="NagwekZnak">
    <w:name w:val="Nagłówek Znak"/>
    <w:aliases w:val="Nagłówek strony nieparzystej Znak,Nagłówek strony Znak,Nagłówek strony nieparzystej Znak1,Nagłówek strony Znak Znak,Nagłówek strony nieparzystej Znak Znak"/>
    <w:basedOn w:val="Domylnaczcionkaakapitu4"/>
    <w:rsid w:val="008849E3"/>
  </w:style>
  <w:style w:type="character" w:customStyle="1" w:styleId="StopkaZnak">
    <w:name w:val="Stopka Znak"/>
    <w:basedOn w:val="Domylnaczcionkaakapitu4"/>
    <w:rsid w:val="008849E3"/>
  </w:style>
  <w:style w:type="character" w:customStyle="1" w:styleId="TekstdymkaZnak">
    <w:name w:val="Tekst dymka Znak"/>
    <w:rsid w:val="008849E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8849E3"/>
    <w:rPr>
      <w:rFonts w:ascii="Times New Roman" w:eastAsia="Times New Roman" w:hAnsi="Times New Roman" w:cs="Times New Roman"/>
      <w:b/>
      <w:bCs/>
      <w:sz w:val="24"/>
      <w:szCs w:val="20"/>
    </w:rPr>
  </w:style>
  <w:style w:type="character" w:styleId="Pogrubienie">
    <w:name w:val="Strong"/>
    <w:qFormat/>
    <w:rsid w:val="008849E3"/>
    <w:rPr>
      <w:b/>
      <w:bCs/>
    </w:rPr>
  </w:style>
  <w:style w:type="character" w:customStyle="1" w:styleId="Tekstpodstawowywcity2Znak">
    <w:name w:val="Tekst podstawowy wcięty 2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PodtytuZnak">
    <w:name w:val="Podtytuł Znak"/>
    <w:rsid w:val="008849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ytuZnak">
    <w:name w:val="Tytuł Znak"/>
    <w:rsid w:val="008849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rzypisudolnegoZnak">
    <w:name w:val="Tekst przypisu dolnego Znak"/>
    <w:rsid w:val="008849E3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sid w:val="008849E3"/>
    <w:rPr>
      <w:color w:val="0000FF"/>
      <w:u w:val="single"/>
    </w:rPr>
  </w:style>
  <w:style w:type="character" w:customStyle="1" w:styleId="TekstpodstawowywcityZnak">
    <w:name w:val="Tekst podstawowy wcięty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rsid w:val="008849E3"/>
    <w:rPr>
      <w:rFonts w:ascii="Arial" w:eastAsia="Arial" w:hAnsi="Arial" w:cs="Arial"/>
      <w:sz w:val="21"/>
      <w:szCs w:val="21"/>
    </w:rPr>
  </w:style>
  <w:style w:type="character" w:customStyle="1" w:styleId="TekstkomentarzaZnak">
    <w:name w:val="Tekst komentarza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8849E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0">
    <w:name w:val="Nagłówek #2"/>
    <w:rsid w:val="008849E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podstawowy3Znak">
    <w:name w:val="Tekst podstawow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tabulatory">
    <w:name w:val="tabulatory"/>
    <w:basedOn w:val="Domylnaczcionkaakapitu4"/>
    <w:rsid w:val="008849E3"/>
  </w:style>
  <w:style w:type="character" w:customStyle="1" w:styleId="TekstprzypisukocowegoZnak">
    <w:name w:val="Tekst przypisu końcowego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przypisukocowego1">
    <w:name w:val="Odwołanie przypisu końcowego1"/>
    <w:rsid w:val="008849E3"/>
    <w:rPr>
      <w:vertAlign w:val="superscript"/>
    </w:rPr>
  </w:style>
  <w:style w:type="character" w:customStyle="1" w:styleId="UyteHipercze1">
    <w:name w:val="UżyteHiperłącze1"/>
    <w:rsid w:val="008849E3"/>
    <w:rPr>
      <w:color w:val="800080"/>
      <w:u w:val="single"/>
    </w:rPr>
  </w:style>
  <w:style w:type="character" w:customStyle="1" w:styleId="Odwoaniedokomentarza1">
    <w:name w:val="Odwołanie do komentarza1"/>
    <w:rsid w:val="008849E3"/>
    <w:rPr>
      <w:sz w:val="16"/>
      <w:szCs w:val="16"/>
    </w:rPr>
  </w:style>
  <w:style w:type="character" w:customStyle="1" w:styleId="ListLabel1">
    <w:name w:val="ListLabel 1"/>
    <w:rsid w:val="008849E3"/>
    <w:rPr>
      <w:i w:val="0"/>
      <w:color w:val="00000A"/>
      <w:sz w:val="28"/>
      <w:szCs w:val="28"/>
    </w:rPr>
  </w:style>
  <w:style w:type="character" w:customStyle="1" w:styleId="ListLabel2">
    <w:name w:val="ListLabel 2"/>
    <w:rsid w:val="008849E3"/>
    <w:rPr>
      <w:b w:val="0"/>
      <w:i w:val="0"/>
      <w:color w:val="00000A"/>
    </w:rPr>
  </w:style>
  <w:style w:type="character" w:customStyle="1" w:styleId="ListLabel3">
    <w:name w:val="ListLabel 3"/>
    <w:rsid w:val="008849E3"/>
    <w:rPr>
      <w:rFonts w:eastAsia="Times New Roman" w:cs="Times New Roman"/>
      <w:color w:val="00000A"/>
    </w:rPr>
  </w:style>
  <w:style w:type="character" w:customStyle="1" w:styleId="ListLabel4">
    <w:name w:val="ListLabel 4"/>
    <w:rsid w:val="008849E3"/>
    <w:rPr>
      <w:rFonts w:eastAsia="Times New Roman" w:cs="Times New Roman"/>
    </w:rPr>
  </w:style>
  <w:style w:type="character" w:customStyle="1" w:styleId="ListLabel5">
    <w:name w:val="ListLabel 5"/>
    <w:rsid w:val="008849E3"/>
    <w:rPr>
      <w:b w:val="0"/>
      <w:i w:val="0"/>
      <w:sz w:val="24"/>
    </w:rPr>
  </w:style>
  <w:style w:type="character" w:customStyle="1" w:styleId="ListLabel6">
    <w:name w:val="ListLabel 6"/>
    <w:rsid w:val="008849E3"/>
    <w:rPr>
      <w:b/>
    </w:rPr>
  </w:style>
  <w:style w:type="character" w:customStyle="1" w:styleId="ListLabel7">
    <w:name w:val="ListLabel 7"/>
    <w:rsid w:val="008849E3"/>
    <w:rPr>
      <w:b w:val="0"/>
      <w:i w:val="0"/>
    </w:rPr>
  </w:style>
  <w:style w:type="character" w:customStyle="1" w:styleId="ListLabel8">
    <w:name w:val="ListLabel 8"/>
    <w:rsid w:val="008849E3"/>
    <w:rPr>
      <w:color w:val="000000"/>
    </w:rPr>
  </w:style>
  <w:style w:type="character" w:customStyle="1" w:styleId="ListLabel9">
    <w:name w:val="ListLabel 9"/>
    <w:rsid w:val="008849E3"/>
    <w:rPr>
      <w:b w:val="0"/>
      <w:i w:val="0"/>
      <w:color w:val="000000"/>
    </w:rPr>
  </w:style>
  <w:style w:type="character" w:customStyle="1" w:styleId="ListLabel10">
    <w:name w:val="ListLabel 10"/>
    <w:rsid w:val="008849E3"/>
    <w:rPr>
      <w:b/>
      <w:color w:val="00000A"/>
    </w:rPr>
  </w:style>
  <w:style w:type="character" w:customStyle="1" w:styleId="ListLabel11">
    <w:name w:val="ListLabel 11"/>
    <w:rsid w:val="008849E3"/>
    <w:rPr>
      <w:sz w:val="24"/>
      <w:szCs w:val="24"/>
    </w:rPr>
  </w:style>
  <w:style w:type="character" w:customStyle="1" w:styleId="ListLabel12">
    <w:name w:val="ListLabel 12"/>
    <w:rsid w:val="008849E3"/>
    <w:rPr>
      <w:b w:val="0"/>
    </w:rPr>
  </w:style>
  <w:style w:type="character" w:customStyle="1" w:styleId="ListLabel13">
    <w:name w:val="ListLabel 13"/>
    <w:rsid w:val="008849E3"/>
    <w:rPr>
      <w:sz w:val="28"/>
    </w:rPr>
  </w:style>
  <w:style w:type="character" w:customStyle="1" w:styleId="ListLabel14">
    <w:name w:val="ListLabel 14"/>
    <w:rsid w:val="008849E3"/>
    <w:rPr>
      <w:b w:val="0"/>
      <w:sz w:val="24"/>
      <w:szCs w:val="24"/>
    </w:rPr>
  </w:style>
  <w:style w:type="character" w:customStyle="1" w:styleId="ListLabel15">
    <w:name w:val="ListLabel 15"/>
    <w:rsid w:val="008849E3"/>
    <w:rPr>
      <w:i w:val="0"/>
      <w:color w:val="00000A"/>
      <w:sz w:val="28"/>
    </w:rPr>
  </w:style>
  <w:style w:type="character" w:customStyle="1" w:styleId="ListLabel16">
    <w:name w:val="ListLabel 16"/>
    <w:rsid w:val="008849E3"/>
    <w:rPr>
      <w:color w:val="00000A"/>
    </w:rPr>
  </w:style>
  <w:style w:type="character" w:customStyle="1" w:styleId="ListLabel17">
    <w:name w:val="ListLabel 17"/>
    <w:rsid w:val="008849E3"/>
    <w:rPr>
      <w:i w:val="0"/>
      <w:color w:val="00000A"/>
    </w:rPr>
  </w:style>
  <w:style w:type="character" w:customStyle="1" w:styleId="ListLabel18">
    <w:name w:val="ListLabel 18"/>
    <w:rsid w:val="008849E3"/>
    <w:rPr>
      <w:b w:val="0"/>
      <w:i w:val="0"/>
      <w:sz w:val="24"/>
      <w:szCs w:val="24"/>
    </w:rPr>
  </w:style>
  <w:style w:type="character" w:customStyle="1" w:styleId="ListLabel19">
    <w:name w:val="ListLabel 19"/>
    <w:rsid w:val="008849E3"/>
    <w:rPr>
      <w:i w:val="0"/>
    </w:rPr>
  </w:style>
  <w:style w:type="character" w:customStyle="1" w:styleId="ListLabel20">
    <w:name w:val="ListLabel 20"/>
    <w:rsid w:val="008849E3"/>
    <w:rPr>
      <w:sz w:val="24"/>
    </w:rPr>
  </w:style>
  <w:style w:type="character" w:customStyle="1" w:styleId="ListLabel21">
    <w:name w:val="ListLabel 21"/>
    <w:rsid w:val="008849E3"/>
    <w:rPr>
      <w:b w:val="0"/>
      <w:color w:val="00000A"/>
      <w:sz w:val="24"/>
    </w:rPr>
  </w:style>
  <w:style w:type="character" w:customStyle="1" w:styleId="ListLabel22">
    <w:name w:val="ListLabel 22"/>
    <w:rsid w:val="008849E3"/>
    <w:rPr>
      <w:i w:val="0"/>
      <w:sz w:val="24"/>
      <w:szCs w:val="24"/>
    </w:rPr>
  </w:style>
  <w:style w:type="character" w:customStyle="1" w:styleId="ListLabel23">
    <w:name w:val="ListLabel 23"/>
    <w:rsid w:val="008849E3"/>
    <w:rPr>
      <w:rFonts w:cs="Courier New"/>
    </w:rPr>
  </w:style>
  <w:style w:type="character" w:customStyle="1" w:styleId="ListLabel24">
    <w:name w:val="ListLabel 24"/>
    <w:rsid w:val="008849E3"/>
    <w:rPr>
      <w:i w:val="0"/>
      <w:color w:val="000000"/>
    </w:rPr>
  </w:style>
  <w:style w:type="character" w:customStyle="1" w:styleId="ListLabel25">
    <w:name w:val="ListLabel 25"/>
    <w:rsid w:val="008849E3"/>
    <w:rPr>
      <w:rFonts w:eastAsia="Calibri"/>
      <w:b w:val="0"/>
      <w:color w:val="000000"/>
    </w:rPr>
  </w:style>
  <w:style w:type="character" w:customStyle="1" w:styleId="ListLabel26">
    <w:name w:val="ListLabel 26"/>
    <w:rsid w:val="008849E3"/>
    <w:rPr>
      <w:rFonts w:eastAsia="Calibri"/>
      <w:b w:val="0"/>
      <w:i w:val="0"/>
      <w:color w:val="000000"/>
    </w:rPr>
  </w:style>
  <w:style w:type="character" w:customStyle="1" w:styleId="ListLabel27">
    <w:name w:val="ListLabel 27"/>
    <w:rsid w:val="008849E3"/>
    <w:rPr>
      <w:b w:val="0"/>
      <w:sz w:val="24"/>
    </w:rPr>
  </w:style>
  <w:style w:type="character" w:customStyle="1" w:styleId="ListLabel28">
    <w:name w:val="ListLabel 28"/>
    <w:rsid w:val="008849E3"/>
    <w:rPr>
      <w:rFonts w:cs="Times New Roman"/>
      <w:b/>
    </w:rPr>
  </w:style>
  <w:style w:type="character" w:customStyle="1" w:styleId="ListLabel29">
    <w:name w:val="ListLabel 29"/>
    <w:rsid w:val="008849E3"/>
    <w:rPr>
      <w:rFonts w:cs="Times New Roman"/>
      <w:b w:val="0"/>
    </w:rPr>
  </w:style>
  <w:style w:type="character" w:customStyle="1" w:styleId="ListLabel30">
    <w:name w:val="ListLabel 30"/>
    <w:rsid w:val="008849E3"/>
    <w:rPr>
      <w:b w:val="0"/>
      <w:color w:val="00000A"/>
    </w:rPr>
  </w:style>
  <w:style w:type="character" w:customStyle="1" w:styleId="ListLabel31">
    <w:name w:val="ListLabel 31"/>
    <w:rsid w:val="008849E3"/>
    <w:rPr>
      <w:rFonts w:eastAsia="Calibri"/>
      <w:i w:val="0"/>
      <w:color w:val="000000"/>
    </w:rPr>
  </w:style>
  <w:style w:type="character" w:customStyle="1" w:styleId="ListLabel32">
    <w:name w:val="ListLabel 32"/>
    <w:rsid w:val="008849E3"/>
    <w:rPr>
      <w:b w:val="0"/>
      <w:i w:val="0"/>
      <w:sz w:val="20"/>
    </w:rPr>
  </w:style>
  <w:style w:type="character" w:customStyle="1" w:styleId="TekstdymkaZnak1">
    <w:name w:val="Tekst dymka Znak1"/>
    <w:rsid w:val="008849E3"/>
    <w:rPr>
      <w:rFonts w:ascii="Tahoma" w:hAnsi="Tahoma" w:cs="Tahoma"/>
      <w:kern w:val="1"/>
      <w:sz w:val="16"/>
      <w:szCs w:val="16"/>
    </w:rPr>
  </w:style>
  <w:style w:type="character" w:customStyle="1" w:styleId="Znakinumeracji">
    <w:name w:val="Znaki numeracji"/>
    <w:rsid w:val="008849E3"/>
  </w:style>
  <w:style w:type="character" w:styleId="Uwydatnienie">
    <w:name w:val="Emphasis"/>
    <w:uiPriority w:val="20"/>
    <w:qFormat/>
    <w:rsid w:val="008849E3"/>
    <w:rPr>
      <w:i/>
      <w:iCs/>
    </w:rPr>
  </w:style>
  <w:style w:type="paragraph" w:customStyle="1" w:styleId="Nagwek4">
    <w:name w:val="Nagłówek4"/>
    <w:basedOn w:val="Normalny"/>
    <w:next w:val="Tekstpodstawowy"/>
    <w:rsid w:val="008849E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8849E3"/>
    <w:rPr>
      <w:b/>
      <w:bCs/>
      <w:sz w:val="24"/>
    </w:rPr>
  </w:style>
  <w:style w:type="paragraph" w:styleId="Lista">
    <w:name w:val="List"/>
    <w:basedOn w:val="Tekstpodstawowy"/>
    <w:rsid w:val="008849E3"/>
    <w:rPr>
      <w:rFonts w:cs="Mangal"/>
    </w:rPr>
  </w:style>
  <w:style w:type="paragraph" w:customStyle="1" w:styleId="Podpis4">
    <w:name w:val="Podpis4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849E3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aliases w:val="Nagłówek strony nieparzystej,Nagłówek strony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customStyle="1" w:styleId="Tekstdymka1">
    <w:name w:val="Tekst dymka1"/>
    <w:basedOn w:val="Normalny"/>
    <w:rsid w:val="008849E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8849E3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agwekspisutreci">
    <w:name w:val="TOC Heading"/>
    <w:basedOn w:val="Nagwek1"/>
    <w:qFormat/>
    <w:rsid w:val="008849E3"/>
    <w:pPr>
      <w:suppressLineNumbers/>
      <w:spacing w:line="276" w:lineRule="auto"/>
    </w:pPr>
    <w:rPr>
      <w:sz w:val="32"/>
      <w:szCs w:val="32"/>
    </w:rPr>
  </w:style>
  <w:style w:type="paragraph" w:customStyle="1" w:styleId="Tekstpodstawowywcity21">
    <w:name w:val="Tekst podstawowy wcięty 21"/>
    <w:basedOn w:val="Normalny"/>
    <w:rsid w:val="008849E3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8849E3"/>
    <w:pPr>
      <w:spacing w:after="120"/>
      <w:ind w:left="283"/>
    </w:pPr>
    <w:rPr>
      <w:sz w:val="16"/>
      <w:szCs w:val="16"/>
    </w:rPr>
  </w:style>
  <w:style w:type="paragraph" w:styleId="Tytu">
    <w:name w:val="Title"/>
    <w:basedOn w:val="Normalny"/>
    <w:next w:val="Podtytu"/>
    <w:qFormat/>
    <w:rsid w:val="008849E3"/>
    <w:pPr>
      <w:spacing w:line="360" w:lineRule="auto"/>
      <w:jc w:val="center"/>
    </w:pPr>
    <w:rPr>
      <w:b/>
      <w:bCs/>
      <w:sz w:val="24"/>
      <w:szCs w:val="36"/>
    </w:rPr>
  </w:style>
  <w:style w:type="paragraph" w:styleId="Podtytu">
    <w:name w:val="Subtitle"/>
    <w:basedOn w:val="Normalny"/>
    <w:next w:val="Tekstpodstawowy"/>
    <w:qFormat/>
    <w:rsid w:val="008849E3"/>
    <w:pPr>
      <w:jc w:val="center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WW-Tekstpodstawowy2">
    <w:name w:val="WW-Tekst podstawowy 2"/>
    <w:basedOn w:val="Normalny"/>
    <w:rsid w:val="008849E3"/>
    <w:pPr>
      <w:jc w:val="center"/>
    </w:pPr>
    <w:rPr>
      <w:b/>
      <w:sz w:val="28"/>
    </w:rPr>
  </w:style>
  <w:style w:type="paragraph" w:customStyle="1" w:styleId="WW-Tekstpodstawowywcity3">
    <w:name w:val="WW-Tekst podstawowy wcięty 3"/>
    <w:basedOn w:val="Normalny"/>
    <w:rsid w:val="008849E3"/>
    <w:pPr>
      <w:ind w:left="567" w:hanging="567"/>
    </w:pPr>
    <w:rPr>
      <w:b/>
      <w:sz w:val="24"/>
    </w:rPr>
  </w:style>
  <w:style w:type="paragraph" w:customStyle="1" w:styleId="Tekstprzypisudolnego1">
    <w:name w:val="Tekst przypisu dolnego1"/>
    <w:basedOn w:val="Normalny"/>
    <w:qFormat/>
    <w:rsid w:val="008849E3"/>
    <w:rPr>
      <w:sz w:val="24"/>
    </w:rPr>
  </w:style>
  <w:style w:type="paragraph" w:customStyle="1" w:styleId="WW-Tekstpodstawowy3">
    <w:name w:val="WW-Tekst podstawowy 3"/>
    <w:basedOn w:val="Normalny"/>
    <w:uiPriority w:val="99"/>
    <w:rsid w:val="008849E3"/>
    <w:rPr>
      <w:b/>
      <w:sz w:val="24"/>
    </w:rPr>
  </w:style>
  <w:style w:type="paragraph" w:styleId="Spistreci2">
    <w:name w:val="toc 2"/>
    <w:basedOn w:val="Normalny"/>
    <w:rsid w:val="008849E3"/>
    <w:pPr>
      <w:tabs>
        <w:tab w:val="right" w:leader="dot" w:pos="9062"/>
      </w:tabs>
      <w:spacing w:after="100"/>
      <w:ind w:left="426" w:hanging="426"/>
    </w:pPr>
  </w:style>
  <w:style w:type="paragraph" w:styleId="Spistreci1">
    <w:name w:val="toc 1"/>
    <w:basedOn w:val="Normalny"/>
    <w:rsid w:val="008849E3"/>
    <w:pPr>
      <w:tabs>
        <w:tab w:val="left" w:pos="426"/>
        <w:tab w:val="right" w:leader="dot" w:pos="9062"/>
      </w:tabs>
      <w:spacing w:after="100"/>
      <w:ind w:left="426" w:hanging="426"/>
    </w:pPr>
  </w:style>
  <w:style w:type="paragraph" w:customStyle="1" w:styleId="Akapitzlist1">
    <w:name w:val="Akapit z listą1"/>
    <w:basedOn w:val="Normalny"/>
    <w:uiPriority w:val="99"/>
    <w:qFormat/>
    <w:rsid w:val="008849E3"/>
    <w:pPr>
      <w:ind w:left="720"/>
    </w:pPr>
  </w:style>
  <w:style w:type="paragraph" w:customStyle="1" w:styleId="CharChar1">
    <w:name w:val="Char Char1"/>
    <w:basedOn w:val="Normalny"/>
    <w:rsid w:val="008849E3"/>
    <w:rPr>
      <w:sz w:val="24"/>
      <w:szCs w:val="24"/>
    </w:rPr>
  </w:style>
  <w:style w:type="paragraph" w:customStyle="1" w:styleId="NormalnyWeb1">
    <w:name w:val="Normalny (Web)1"/>
    <w:basedOn w:val="Normalny"/>
    <w:rsid w:val="008849E3"/>
    <w:pPr>
      <w:spacing w:before="28" w:after="28"/>
    </w:pPr>
    <w:rPr>
      <w:sz w:val="24"/>
      <w:szCs w:val="24"/>
    </w:rPr>
  </w:style>
  <w:style w:type="paragraph" w:styleId="Tekstpodstawowywcity">
    <w:name w:val="Body Text Indent"/>
    <w:basedOn w:val="Normalny"/>
    <w:rsid w:val="008849E3"/>
    <w:pPr>
      <w:spacing w:after="120"/>
      <w:ind w:left="283"/>
    </w:pPr>
  </w:style>
  <w:style w:type="paragraph" w:customStyle="1" w:styleId="Teksttreci0">
    <w:name w:val="Tekst treści"/>
    <w:basedOn w:val="Normalny"/>
    <w:qFormat/>
    <w:rsid w:val="008849E3"/>
    <w:pPr>
      <w:shd w:val="clear" w:color="auto" w:fill="FFFFFF"/>
      <w:spacing w:after="240" w:line="0" w:lineRule="atLeast"/>
      <w:ind w:hanging="560"/>
    </w:pPr>
    <w:rPr>
      <w:rFonts w:ascii="Arial" w:eastAsia="Arial" w:hAnsi="Arial" w:cs="Arial"/>
      <w:sz w:val="21"/>
      <w:szCs w:val="21"/>
    </w:rPr>
  </w:style>
  <w:style w:type="paragraph" w:customStyle="1" w:styleId="Tekstkomentarza1">
    <w:name w:val="Tekst komentarza1"/>
    <w:basedOn w:val="Normalny"/>
    <w:rsid w:val="008849E3"/>
  </w:style>
  <w:style w:type="paragraph" w:customStyle="1" w:styleId="Tematkomentarza1">
    <w:name w:val="Temat komentarza1"/>
    <w:basedOn w:val="Tekstkomentarza1"/>
    <w:rsid w:val="008849E3"/>
    <w:rPr>
      <w:b/>
      <w:bCs/>
    </w:rPr>
  </w:style>
  <w:style w:type="paragraph" w:customStyle="1" w:styleId="awciety">
    <w:name w:val="a) wciety"/>
    <w:basedOn w:val="Normalny"/>
    <w:rsid w:val="008849E3"/>
    <w:pPr>
      <w:widowControl w:val="0"/>
      <w:spacing w:line="258" w:lineRule="atLeast"/>
      <w:ind w:left="567" w:hanging="238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1">
    <w:name w:val="1."/>
    <w:basedOn w:val="Normalny"/>
    <w:rsid w:val="008849E3"/>
    <w:pPr>
      <w:widowControl w:val="0"/>
      <w:spacing w:line="258" w:lineRule="atLeast"/>
      <w:ind w:left="227" w:hanging="227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glowny">
    <w:name w:val="glowny"/>
    <w:basedOn w:val="Stopka"/>
    <w:rsid w:val="008849E3"/>
    <w:pPr>
      <w:widowControl w:val="0"/>
      <w:spacing w:line="258" w:lineRule="atLeast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tekwzpod">
    <w:name w:val="tekwzpod"/>
    <w:rsid w:val="008849E3"/>
    <w:pPr>
      <w:widowControl w:val="0"/>
      <w:tabs>
        <w:tab w:val="left" w:pos="822"/>
        <w:tab w:val="left" w:leader="dot" w:pos="1417"/>
      </w:tabs>
      <w:suppressAutoHyphens/>
      <w:spacing w:line="220" w:lineRule="atLeast"/>
      <w:ind w:left="822" w:right="567" w:hanging="255"/>
      <w:jc w:val="both"/>
    </w:pPr>
    <w:rPr>
      <w:rFonts w:ascii="Arial" w:hAnsi="Arial" w:cs="Arial"/>
      <w:kern w:val="1"/>
      <w:sz w:val="19"/>
      <w:szCs w:val="19"/>
      <w:lang w:eastAsia="ar-SA"/>
    </w:rPr>
  </w:style>
  <w:style w:type="paragraph" w:customStyle="1" w:styleId="Default">
    <w:name w:val="Default"/>
    <w:rsid w:val="008849E3"/>
    <w:pPr>
      <w:suppressAutoHyphens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8849E3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8849E3"/>
    <w:rPr>
      <w:rFonts w:ascii="Arial" w:hAnsi="Arial" w:cs="Arial"/>
      <w:sz w:val="24"/>
      <w:szCs w:val="24"/>
    </w:rPr>
  </w:style>
  <w:style w:type="paragraph" w:customStyle="1" w:styleId="Tekstprzypisukocowego1">
    <w:name w:val="Tekst przypisu końcowego1"/>
    <w:basedOn w:val="Normalny"/>
    <w:rsid w:val="008849E3"/>
  </w:style>
  <w:style w:type="paragraph" w:styleId="Spistreci3">
    <w:name w:val="toc 3"/>
    <w:basedOn w:val="Indeks"/>
    <w:rsid w:val="008849E3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8849E3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8849E3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8849E3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8849E3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8849E3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8849E3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8849E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8849E3"/>
    <w:pPr>
      <w:suppressLineNumbers/>
    </w:pPr>
  </w:style>
  <w:style w:type="paragraph" w:customStyle="1" w:styleId="Nagwektabeli">
    <w:name w:val="Nagłówek tabeli"/>
    <w:basedOn w:val="Zawartotabeli"/>
    <w:rsid w:val="008849E3"/>
    <w:pPr>
      <w:jc w:val="center"/>
    </w:pPr>
    <w:rPr>
      <w:b/>
      <w:bCs/>
    </w:rPr>
  </w:style>
  <w:style w:type="paragraph" w:styleId="Tekstprzypisudolnego">
    <w:name w:val="footnote text"/>
    <w:basedOn w:val="Normalny"/>
    <w:rsid w:val="008849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849E3"/>
    <w:pPr>
      <w:ind w:left="720"/>
    </w:pPr>
  </w:style>
  <w:style w:type="paragraph" w:styleId="Tekstdymka">
    <w:name w:val="Balloon Text"/>
    <w:basedOn w:val="Normalny"/>
    <w:rsid w:val="008849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3221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nakZnakZnakZnak">
    <w:name w:val="Znak Znak Znak Znak"/>
    <w:basedOn w:val="Normalny"/>
    <w:autoRedefine/>
    <w:rsid w:val="00EB4F8D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F241B5"/>
    <w:rPr>
      <w:color w:val="605E5C"/>
      <w:shd w:val="clear" w:color="auto" w:fill="E1DFDD"/>
    </w:rPr>
  </w:style>
  <w:style w:type="paragraph" w:customStyle="1" w:styleId="ust">
    <w:name w:val="ust"/>
    <w:uiPriority w:val="99"/>
    <w:rsid w:val="008F7E5E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Znak9">
    <w:name w:val="Znak9"/>
    <w:basedOn w:val="Normalny"/>
    <w:autoRedefine/>
    <w:rsid w:val="005654C3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WW-Zwykytekst">
    <w:name w:val="WW-Zwykły tekst"/>
    <w:basedOn w:val="Normalny"/>
    <w:qFormat/>
    <w:rsid w:val="00D6294F"/>
    <w:rPr>
      <w:rFonts w:ascii="Courier New" w:hAnsi="Courier New" w:cs="Courier New"/>
      <w:kern w:val="0"/>
    </w:rPr>
  </w:style>
  <w:style w:type="paragraph" w:customStyle="1" w:styleId="Punkt11">
    <w:name w:val="Punkt 1_1"/>
    <w:basedOn w:val="Normalny"/>
    <w:rsid w:val="00D6294F"/>
    <w:pPr>
      <w:tabs>
        <w:tab w:val="left" w:pos="284"/>
        <w:tab w:val="left" w:pos="567"/>
        <w:tab w:val="left" w:pos="851"/>
        <w:tab w:val="left" w:pos="1134"/>
      </w:tabs>
      <w:suppressAutoHyphens w:val="0"/>
      <w:spacing w:line="360" w:lineRule="auto"/>
      <w:ind w:left="851" w:hanging="567"/>
      <w:jc w:val="both"/>
    </w:pPr>
    <w:rPr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006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unkt1">
    <w:name w:val="Tekst punkt 1"/>
    <w:basedOn w:val="Normalny"/>
    <w:rsid w:val="001F7A5B"/>
    <w:pPr>
      <w:tabs>
        <w:tab w:val="left" w:pos="284"/>
        <w:tab w:val="left" w:pos="567"/>
        <w:tab w:val="left" w:pos="851"/>
        <w:tab w:val="left" w:pos="1134"/>
      </w:tabs>
      <w:suppressAutoHyphens w:val="0"/>
      <w:autoSpaceDE w:val="0"/>
      <w:autoSpaceDN w:val="0"/>
      <w:adjustRightInd w:val="0"/>
      <w:spacing w:line="360" w:lineRule="auto"/>
      <w:ind w:left="284"/>
      <w:jc w:val="both"/>
    </w:pPr>
    <w:rPr>
      <w:kern w:val="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C956BC"/>
    <w:rPr>
      <w:rFonts w:ascii="Arial" w:eastAsia="Arial" w:hAnsi="Arial" w:cs="Arial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C956BC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956BC"/>
    <w:pPr>
      <w:widowControl w:val="0"/>
      <w:shd w:val="clear" w:color="auto" w:fill="FFFFFF"/>
      <w:suppressAutoHyphens w:val="0"/>
      <w:spacing w:after="180" w:line="230" w:lineRule="exact"/>
      <w:ind w:hanging="520"/>
    </w:pPr>
    <w:rPr>
      <w:rFonts w:ascii="Arial" w:eastAsia="Arial" w:hAnsi="Arial" w:cs="Arial"/>
      <w:kern w:val="0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FE308B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Bezpogrubienia">
    <w:name w:val="Tekst treści (3) + Bez pogrubienia"/>
    <w:basedOn w:val="Teksttreci3"/>
    <w:rsid w:val="00FE308B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E308B"/>
    <w:pPr>
      <w:widowControl w:val="0"/>
      <w:shd w:val="clear" w:color="auto" w:fill="FFFFFF"/>
      <w:suppressAutoHyphens w:val="0"/>
      <w:spacing w:after="180" w:line="230" w:lineRule="exact"/>
      <w:ind w:hanging="380"/>
      <w:jc w:val="center"/>
    </w:pPr>
    <w:rPr>
      <w:rFonts w:ascii="Arial" w:eastAsia="Arial" w:hAnsi="Arial" w:cs="Arial"/>
      <w:b/>
      <w:bCs/>
      <w:kern w:val="0"/>
      <w:lang w:eastAsia="pl-PL"/>
    </w:rPr>
  </w:style>
  <w:style w:type="paragraph" w:customStyle="1" w:styleId="Tekstpodstawowywcity1">
    <w:name w:val="Tekst podstawowy wcięty1"/>
    <w:basedOn w:val="Normalny"/>
    <w:link w:val="BodyTextIndentChar"/>
    <w:semiHidden/>
    <w:rsid w:val="008D6290"/>
    <w:pPr>
      <w:suppressAutoHyphens w:val="0"/>
      <w:spacing w:after="120"/>
      <w:ind w:left="283"/>
    </w:pPr>
    <w:rPr>
      <w:kern w:val="0"/>
      <w:sz w:val="24"/>
      <w:szCs w:val="24"/>
    </w:rPr>
  </w:style>
  <w:style w:type="character" w:customStyle="1" w:styleId="BodyTextIndentChar">
    <w:name w:val="Body Text Indent Char"/>
    <w:link w:val="Tekstpodstawowywcity1"/>
    <w:semiHidden/>
    <w:rsid w:val="008D6290"/>
    <w:rPr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4B626F"/>
    <w:pPr>
      <w:widowControl w:val="0"/>
      <w:suppressAutoHyphens w:val="0"/>
      <w:autoSpaceDE w:val="0"/>
      <w:autoSpaceDN w:val="0"/>
      <w:adjustRightInd w:val="0"/>
      <w:spacing w:line="278" w:lineRule="atLeast"/>
    </w:pPr>
    <w:rPr>
      <w:rFonts w:eastAsiaTheme="minorEastAsia"/>
      <w:color w:val="auto"/>
      <w:kern w:val="0"/>
      <w:lang w:eastAsia="pl-PL"/>
    </w:rPr>
  </w:style>
  <w:style w:type="character" w:customStyle="1" w:styleId="fn-ref">
    <w:name w:val="fn-ref"/>
    <w:basedOn w:val="Domylnaczcionkaakapitu"/>
    <w:rsid w:val="008033CE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66115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66115"/>
    <w:rPr>
      <w:kern w:val="1"/>
      <w:lang w:eastAsia="ar-SA"/>
    </w:rPr>
  </w:style>
  <w:style w:type="paragraph" w:customStyle="1" w:styleId="ZnakZnak">
    <w:name w:val="Znak Znak"/>
    <w:basedOn w:val="Normalny"/>
    <w:autoRedefine/>
    <w:rsid w:val="001B7688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Tekstpodstawowy33">
    <w:name w:val="Tekst podstawowy 33"/>
    <w:basedOn w:val="Normalny"/>
    <w:uiPriority w:val="99"/>
    <w:rsid w:val="005D670B"/>
    <w:pPr>
      <w:spacing w:after="120"/>
    </w:pPr>
    <w:rPr>
      <w:kern w:val="0"/>
      <w:sz w:val="16"/>
      <w:szCs w:val="16"/>
    </w:rPr>
  </w:style>
  <w:style w:type="paragraph" w:customStyle="1" w:styleId="Nagwek5">
    <w:name w:val="Nagłówek5"/>
    <w:basedOn w:val="Normalny"/>
    <w:rsid w:val="00D45C9D"/>
    <w:pPr>
      <w:suppressLineNumbers/>
      <w:tabs>
        <w:tab w:val="center" w:pos="4536"/>
        <w:tab w:val="right" w:pos="9072"/>
      </w:tabs>
    </w:pPr>
    <w:rPr>
      <w:kern w:val="2"/>
    </w:rPr>
  </w:style>
  <w:style w:type="character" w:customStyle="1" w:styleId="czeinternetowe">
    <w:name w:val="Łącze internetowe"/>
    <w:rsid w:val="00003C2F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10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C12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99"/>
    <w:rsid w:val="00B9042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qFormat/>
    <w:rsid w:val="00B805BE"/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2073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3438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8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70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94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72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136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71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869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36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8546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669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687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E93B9-52FC-49D7-99E0-86D64EFD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24" baseType="variant">
      <vt:variant>
        <vt:i4>4325389</vt:i4>
      </vt:variant>
      <vt:variant>
        <vt:i4>9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  <vt:variant>
        <vt:i4>1900671</vt:i4>
      </vt:variant>
      <vt:variant>
        <vt:i4>6</vt:i4>
      </vt:variant>
      <vt:variant>
        <vt:i4>0</vt:i4>
      </vt:variant>
      <vt:variant>
        <vt:i4>5</vt:i4>
      </vt:variant>
      <vt:variant>
        <vt:lpwstr>mailto:zampub@zozmswia.katowice.pl</vt:lpwstr>
      </vt:variant>
      <vt:variant>
        <vt:lpwstr/>
      </vt:variant>
      <vt:variant>
        <vt:i4>6619160</vt:i4>
      </vt:variant>
      <vt:variant>
        <vt:i4>3</vt:i4>
      </vt:variant>
      <vt:variant>
        <vt:i4>0</vt:i4>
      </vt:variant>
      <vt:variant>
        <vt:i4>5</vt:i4>
      </vt:variant>
      <vt:variant>
        <vt:lpwstr>mailto:zozmswia@zozmswia.katowice.pl</vt:lpwstr>
      </vt:variant>
      <vt:variant>
        <vt:lpwstr/>
      </vt:variant>
      <vt:variant>
        <vt:i4>4325389</vt:i4>
      </vt:variant>
      <vt:variant>
        <vt:i4>0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szpital</cp:lastModifiedBy>
  <cp:revision>7</cp:revision>
  <cp:lastPrinted>2025-02-05T08:31:00Z</cp:lastPrinted>
  <dcterms:created xsi:type="dcterms:W3CDTF">2025-02-04T12:21:00Z</dcterms:created>
  <dcterms:modified xsi:type="dcterms:W3CDTF">2025-02-05T08:31:00Z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