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412418">
        <w:rPr>
          <w:rFonts w:ascii="Arial" w:hAnsi="Arial" w:cs="Arial"/>
          <w:b/>
        </w:rPr>
        <w:t>RK-NZ.261</w:t>
      </w:r>
      <w:r w:rsidR="008E0FB1" w:rsidRPr="008E0FB1">
        <w:rPr>
          <w:rFonts w:ascii="Arial" w:hAnsi="Arial" w:cs="Arial"/>
          <w:b/>
        </w:rPr>
        <w:t>.</w:t>
      </w:r>
      <w:r w:rsidR="00953825">
        <w:rPr>
          <w:rFonts w:ascii="Arial" w:hAnsi="Arial" w:cs="Arial"/>
          <w:b/>
        </w:rPr>
        <w:t>48</w:t>
      </w:r>
      <w:r w:rsidR="000641FD">
        <w:rPr>
          <w:rFonts w:ascii="Arial" w:hAnsi="Arial" w:cs="Arial"/>
          <w:b/>
        </w:rPr>
        <w:t>.2024</w:t>
      </w:r>
      <w:r w:rsidR="002D6915">
        <w:rPr>
          <w:rFonts w:ascii="Arial" w:hAnsi="Arial" w:cs="Arial"/>
          <w:b/>
        </w:rPr>
        <w:t>.MM</w:t>
      </w:r>
    </w:p>
    <w:p w:rsidR="00412418" w:rsidRPr="00B619DE" w:rsidRDefault="00412418" w:rsidP="00B619DE">
      <w:pPr>
        <w:tabs>
          <w:tab w:val="left" w:pos="3119"/>
        </w:tabs>
        <w:spacing w:line="360" w:lineRule="auto"/>
        <w:jc w:val="center"/>
        <w:rPr>
          <w:rFonts w:ascii="Arial" w:hAnsi="Arial" w:cs="Arial"/>
          <w:b/>
        </w:rPr>
      </w:pPr>
      <w:r>
        <w:rPr>
          <w:rFonts w:ascii="Arial" w:hAnsi="Arial" w:cs="Arial"/>
          <w:b/>
        </w:rPr>
        <w:t>Zadanie częściowe nr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0641FD">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412418">
        <w:rPr>
          <w:rFonts w:ascii="Arial" w:hAnsi="Arial" w:cs="Arial"/>
          <w:b/>
        </w:rPr>
        <w:t>Dostawę</w:t>
      </w:r>
      <w:r w:rsidR="000641FD" w:rsidRPr="000641FD">
        <w:rPr>
          <w:rFonts w:ascii="Arial" w:hAnsi="Arial" w:cs="Arial"/>
          <w:b/>
        </w:rPr>
        <w:t xml:space="preserve"> </w:t>
      </w:r>
      <w:r w:rsidR="00953825">
        <w:rPr>
          <w:rFonts w:ascii="Arial" w:hAnsi="Arial" w:cs="Arial"/>
          <w:b/>
        </w:rPr>
        <w:t>routera i serwera dla Wydziału Inżynierii Mechanicznej i Informatyki Politechniki Częstochowskiej</w:t>
      </w:r>
      <w:r w:rsidR="00412418">
        <w:rPr>
          <w:rFonts w:ascii="Arial" w:hAnsi="Arial" w:cs="Arial"/>
          <w:b/>
        </w:rPr>
        <w:t xml:space="preserve">, </w:t>
      </w:r>
      <w:r w:rsidR="00412418">
        <w:rPr>
          <w:rFonts w:ascii="Arial" w:hAnsi="Arial" w:cs="Arial"/>
        </w:rPr>
        <w:t>określoną w zadaniu częściowym nr …….. tj. …………</w:t>
      </w:r>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BF0ABF" w:rsidRPr="000641FD" w:rsidRDefault="00BF0ABF" w:rsidP="00BF0ABF">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0641FD" w:rsidRPr="002D6915" w:rsidRDefault="000641FD" w:rsidP="000641FD">
      <w:pPr>
        <w:pStyle w:val="Tekstpodstawowy3"/>
        <w:tabs>
          <w:tab w:val="left" w:pos="284"/>
        </w:tabs>
        <w:spacing w:line="360" w:lineRule="auto"/>
        <w:ind w:left="284"/>
        <w:rPr>
          <w:rFonts w:ascii="Arial" w:hAnsi="Arial" w:cs="Arial"/>
          <w:u w:val="single"/>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2D6915"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w:t>
      </w:r>
      <w:r w:rsidRPr="00FE04C5">
        <w:rPr>
          <w:rFonts w:ascii="Arial" w:hAnsi="Arial" w:cs="Arial"/>
        </w:rPr>
        <w:lastRenderedPageBreak/>
        <w:t xml:space="preserve">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w:t>
      </w:r>
      <w:r w:rsidRPr="00FE04C5">
        <w:rPr>
          <w:rFonts w:ascii="Arial" w:hAnsi="Arial" w:cs="Arial"/>
          <w:szCs w:val="24"/>
        </w:rPr>
        <w:lastRenderedPageBreak/>
        <w:t>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Płatność zostanie dokonana na podstawie faktury</w:t>
      </w:r>
      <w:r w:rsidR="005160AF">
        <w:rPr>
          <w:rFonts w:ascii="Arial" w:hAnsi="Arial" w:cs="Arial"/>
          <w:szCs w:val="24"/>
        </w:rPr>
        <w:t xml:space="preserve"> </w:t>
      </w:r>
      <w:r w:rsidRPr="00FE04C5">
        <w:rPr>
          <w:rFonts w:ascii="Arial" w:hAnsi="Arial" w:cs="Arial"/>
          <w:bCs/>
          <w:szCs w:val="24"/>
        </w:rPr>
        <w:t xml:space="preserve">wystawionej </w:t>
      </w:r>
      <w:r w:rsidR="005160AF">
        <w:rPr>
          <w:rFonts w:ascii="Arial" w:hAnsi="Arial" w:cs="Arial"/>
          <w:bCs/>
          <w:szCs w:val="24"/>
        </w:rPr>
        <w:t xml:space="preserve">(na każde </w:t>
      </w:r>
      <w:bookmarkStart w:id="0" w:name="_GoBack"/>
      <w:r w:rsidR="005160AF">
        <w:rPr>
          <w:rFonts w:ascii="Arial" w:hAnsi="Arial" w:cs="Arial"/>
          <w:bCs/>
          <w:szCs w:val="24"/>
        </w:rPr>
        <w:t>zada</w:t>
      </w:r>
      <w:bookmarkEnd w:id="0"/>
      <w:r w:rsidR="005160AF">
        <w:rPr>
          <w:rFonts w:ascii="Arial" w:hAnsi="Arial" w:cs="Arial"/>
          <w:bCs/>
          <w:szCs w:val="24"/>
        </w:rPr>
        <w:t xml:space="preserve">nie osobno)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BF0ABF" w:rsidRDefault="00BF0ABF" w:rsidP="002D6915">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412418" w:rsidRDefault="00412418" w:rsidP="00412418">
      <w:pPr>
        <w:pStyle w:val="Tekstpodstawowy"/>
        <w:tabs>
          <w:tab w:val="left" w:pos="284"/>
          <w:tab w:val="left" w:pos="426"/>
        </w:tabs>
        <w:ind w:left="284"/>
        <w:rPr>
          <w:rFonts w:ascii="Arial" w:hAnsi="Arial" w:cs="Arial"/>
          <w:szCs w:val="24"/>
        </w:rPr>
      </w:pPr>
    </w:p>
    <w:p w:rsidR="00412418" w:rsidRDefault="00412418" w:rsidP="00412418">
      <w:pPr>
        <w:pStyle w:val="Tekstpodstawowy"/>
        <w:tabs>
          <w:tab w:val="left" w:pos="284"/>
          <w:tab w:val="left" w:pos="426"/>
        </w:tabs>
        <w:ind w:left="284"/>
        <w:rPr>
          <w:rFonts w:ascii="Arial" w:hAnsi="Arial" w:cs="Arial"/>
          <w:szCs w:val="24"/>
        </w:rPr>
      </w:pPr>
    </w:p>
    <w:p w:rsidR="00412418" w:rsidRPr="002D6915" w:rsidRDefault="00412418" w:rsidP="00412418">
      <w:pPr>
        <w:pStyle w:val="Tekstpodstawowy"/>
        <w:tabs>
          <w:tab w:val="left" w:pos="284"/>
          <w:tab w:val="left" w:pos="426"/>
        </w:tabs>
        <w:ind w:left="284"/>
        <w:rPr>
          <w:rFonts w:ascii="Arial" w:hAnsi="Arial" w:cs="Arial"/>
          <w:szCs w:val="24"/>
        </w:rPr>
      </w:pP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lastRenderedPageBreak/>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lastRenderedPageBreak/>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lastRenderedPageBreak/>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default" r:id="rId7"/>
      <w:footerReference w:type="default" r:id="rId8"/>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3C62" w:rsidRDefault="00693C62" w:rsidP="00A11516">
      <w:r>
        <w:separator/>
      </w:r>
    </w:p>
  </w:endnote>
  <w:endnote w:type="continuationSeparator" w:id="0">
    <w:p w:rsidR="00693C62" w:rsidRDefault="00693C62"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Bezodstpw"/>
      <w:spacing w:line="276" w:lineRule="auto"/>
      <w:rPr>
        <w:rFonts w:ascii="Roboto" w:hAnsi="Roboto"/>
        <w:b/>
        <w:bCs/>
        <w:szCs w:val="18"/>
      </w:rPr>
    </w:pPr>
    <w:r>
      <w:rPr>
        <w:noProof/>
      </w:rPr>
      <mc:AlternateContent>
        <mc:Choice Requires="wps">
          <w:drawing>
            <wp:anchor distT="0" distB="0" distL="114300" distR="114300" simplePos="0" relativeHeight="251657216" behindDoc="0" locked="0" layoutInCell="1" allowOverlap="1">
              <wp:simplePos x="0" y="0"/>
              <wp:positionH relativeFrom="column">
                <wp:posOffset>-1905</wp:posOffset>
              </wp:positionH>
              <wp:positionV relativeFrom="paragraph">
                <wp:posOffset>83185</wp:posOffset>
              </wp:positionV>
              <wp:extent cx="5400675" cy="635"/>
              <wp:effectExtent l="17145" t="16510" r="11430" b="11430"/>
              <wp:wrapNone/>
              <wp:docPr id="10" name="Łącznik prosty ze strzałką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ABB3DB5" id="_x0000_t32" coordsize="21600,21600" o:spt="32" o:oned="t" path="m,l21600,21600e" filled="f">
              <v:path arrowok="t" fillok="f" o:connecttype="none"/>
              <o:lock v:ext="edit" shapetype="t"/>
            </v:shapetype>
            <v:shape id="Łącznik prosty ze strzałką 10" o:spid="_x0000_s1026" type="#_x0000_t32" style="position:absolute;margin-left:-.15pt;margin-top:6.55pt;width:425.2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" strokeweight="1.5pt"/>
          </w:pict>
        </mc:Fallback>
      </mc:AlternateContent>
    </w:r>
    <w:r>
      <w:rPr>
        <w:noProof/>
      </w:rPr>
      <w:drawing>
        <wp:anchor distT="0" distB="0" distL="114300" distR="114300" simplePos="0" relativeHeight="251660288"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9" name="Obraz 9"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8" name="Obraz 8"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412418" w:rsidTr="00412418">
      <w:tc>
        <w:tcPr>
          <w:tcW w:w="0" w:type="auto"/>
          <w:vAlign w:val="center"/>
        </w:tcPr>
        <w:p w:rsidR="00412418" w:rsidRDefault="00412418" w:rsidP="00412418">
          <w:pPr>
            <w:pStyle w:val="Bezodstpw"/>
            <w:jc w:val="center"/>
            <w:rPr>
              <w:rFonts w:ascii="Roboto Bk" w:hAnsi="Roboto Bk"/>
              <w:b/>
              <w:bCs/>
              <w:color w:val="00B6ED"/>
              <w:sz w:val="18"/>
              <w:szCs w:val="18"/>
            </w:rPr>
          </w:pPr>
        </w:p>
      </w:tc>
      <w:tc>
        <w:tcPr>
          <w:tcW w:w="0" w:type="auto"/>
          <w:vAlign w:val="center"/>
          <w:hideMark/>
        </w:tcPr>
        <w:p w:rsidR="00412418" w:rsidRDefault="00412418" w:rsidP="00412418">
          <w:pPr>
            <w:pStyle w:val="Bezodstpw"/>
            <w:jc w:val="center"/>
            <w:rPr>
              <w:rFonts w:ascii="Roboto Bk" w:hAnsi="Roboto Bk"/>
              <w:b/>
              <w:bCs/>
              <w:sz w:val="18"/>
              <w:szCs w:val="18"/>
            </w:rPr>
          </w:pPr>
          <w:r>
            <w:rPr>
              <w:rFonts w:ascii="Roboto Bk" w:hAnsi="Roboto Bk"/>
              <w:noProof/>
              <w:sz w:val="28"/>
              <w:szCs w:val="28"/>
            </w:rPr>
            <w:t xml:space="preserve">  RK</w:t>
          </w:r>
        </w:p>
      </w:tc>
      <w:tc>
        <w:tcPr>
          <w:tcW w:w="0" w:type="auto"/>
          <w:vAlign w:val="center"/>
        </w:tcPr>
        <w:p w:rsidR="00412418" w:rsidRDefault="00412418" w:rsidP="00412418">
          <w:pPr>
            <w:pStyle w:val="Bezodstpw"/>
            <w:jc w:val="center"/>
            <w:rPr>
              <w:rFonts w:ascii="Roboto Bk" w:hAnsi="Roboto Bk"/>
              <w:b/>
              <w:bCs/>
              <w:color w:val="2F5496"/>
              <w:sz w:val="18"/>
              <w:szCs w:val="18"/>
            </w:rPr>
          </w:pPr>
        </w:p>
      </w:tc>
      <w:tc>
        <w:tcPr>
          <w:tcW w:w="0" w:type="auto"/>
        </w:tcPr>
        <w:p w:rsidR="00412418" w:rsidRDefault="00412418" w:rsidP="00412418">
          <w:pPr>
            <w:pStyle w:val="Bezodstpw"/>
            <w:jc w:val="center"/>
            <w:rPr>
              <w:noProof/>
            </w:rPr>
          </w:pPr>
        </w:p>
      </w:tc>
    </w:tr>
  </w:tbl>
  <w:p w:rsidR="00412418" w:rsidRDefault="00412418" w:rsidP="00412418">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412418" w:rsidRDefault="00412418" w:rsidP="00412418">
    <w:pPr>
      <w:pStyle w:val="Bezodstpw"/>
      <w:spacing w:line="276" w:lineRule="auto"/>
      <w:rPr>
        <w:rFonts w:ascii="Roboto" w:hAnsi="Roboto"/>
        <w:sz w:val="24"/>
        <w:szCs w:val="24"/>
      </w:rPr>
    </w:pPr>
    <w:r>
      <w:rPr>
        <w:noProof/>
      </w:rPr>
      <w:drawing>
        <wp:anchor distT="0" distB="0" distL="114300" distR="114300" simplePos="0" relativeHeight="251658240"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4" name="Obraz 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sz w:val="24"/>
        <w:szCs w:val="24"/>
      </w:rPr>
      <w:t>ul. Gen. J.H. Dąbrowskiego 69, 42-201 Częstochowa</w:t>
    </w:r>
  </w:p>
  <w:p w:rsidR="00412418" w:rsidRDefault="00412418" w:rsidP="00412418">
    <w:pPr>
      <w:pStyle w:val="Bezodstpw"/>
      <w:spacing w:line="276" w:lineRule="auto"/>
      <w:rPr>
        <w:noProof/>
        <w:sz w:val="24"/>
        <w:szCs w:val="24"/>
      </w:rPr>
    </w:pPr>
    <w:r>
      <w:rPr>
        <w:rFonts w:ascii="Roboto" w:hAnsi="Roboto"/>
        <w:sz w:val="24"/>
        <w:szCs w:val="24"/>
      </w:rPr>
      <w:t>tel. +48 34 325 02 56, e-mail: kanclerz@pcz.pl</w:t>
    </w:r>
  </w:p>
  <w:p w:rsidR="00412418" w:rsidRDefault="00412418" w:rsidP="00412418">
    <w:pPr>
      <w:pStyle w:val="Bezodstpw"/>
      <w:rPr>
        <w:rFonts w:ascii="Roboto" w:hAnsi="Roboto"/>
        <w:b/>
        <w:sz w:val="24"/>
        <w:szCs w:val="24"/>
      </w:rPr>
    </w:pPr>
    <w:r>
      <w:rPr>
        <w:rFonts w:ascii="Roboto" w:hAnsi="Roboto"/>
        <w:b/>
        <w:sz w:val="24"/>
        <w:szCs w:val="24"/>
      </w:rPr>
      <w:t>www.pcz.pl</w:t>
    </w:r>
  </w:p>
  <w:p w:rsidR="00412418" w:rsidRDefault="004124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3C62" w:rsidRDefault="00693C62" w:rsidP="00A11516">
      <w:r>
        <w:separator/>
      </w:r>
    </w:p>
  </w:footnote>
  <w:footnote w:type="continuationSeparator" w:id="0">
    <w:p w:rsidR="00693C62" w:rsidRDefault="00693C62"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Nagwek"/>
      <w:rPr>
        <w:sz w:val="22"/>
        <w:szCs w:val="22"/>
      </w:rPr>
    </w:pPr>
    <w:r>
      <w:rPr>
        <w:noProof/>
        <w:sz w:val="22"/>
        <w:szCs w:val="22"/>
      </w:rPr>
      <mc:AlternateContent>
        <mc:Choice Requires="wps">
          <w:drawing>
            <wp:anchor distT="0" distB="0" distL="114300" distR="114300" simplePos="0" relativeHeight="251655168"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06AC97" id="_x0000_t32" coordsize="21600,21600" o:spt="32" o:oned="t" path="m,l21600,21600e" filled="f">
              <v:path arrowok="t" fillok="f" o:connecttype="none"/>
              <o:lock v:ext="edit" shapetype="t"/>
            </v:shapetype>
            <v:shape id="Łącznik prosty ze strzałką 3" o:spid="_x0000_s1026" type="#_x0000_t32" style="position:absolute;margin-left:-.15pt;margin-top:57.6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FuBDBE8AgAAUwQAAA4AAAAAAAAA&#10;AAAAAAAALgIAAGRycy9lMm9Eb2MueG1sUEsBAi0AFAAGAAgAAAAhAB2YxIHbAAAACQEAAA8AAAAA&#10;AAAAAAAAAAAAlgQAAGRycy9kb3ducmV2LnhtbFBLBQYAAAAABAAEAPMAAACeBQAAAAA=&#10;" strokeweight="1.5pt"/>
          </w:pict>
        </mc:Fallback>
      </mc:AlternateContent>
    </w:r>
    <w:r>
      <w:rPr>
        <w:noProof/>
        <w:sz w:val="22"/>
        <w:szCs w:val="22"/>
      </w:rPr>
      <w:drawing>
        <wp:anchor distT="0" distB="0" distL="114300" distR="114300" simplePos="0" relativeHeight="25165619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1" name="Obraz 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p>
  <w:p w:rsidR="000641FD" w:rsidRDefault="000641FD" w:rsidP="000641FD">
    <w:pPr>
      <w:spacing w:line="100" w:lineRule="atLeast"/>
      <w:jc w:val="center"/>
      <w:rPr>
        <w:rFonts w:ascii="Roboto" w:hAnsi="Roboto"/>
        <w:caps/>
        <w:sz w:val="20"/>
        <w:szCs w:val="20"/>
      </w:rPr>
    </w:pPr>
  </w:p>
  <w:p w:rsidR="000641FD" w:rsidRPr="00260D59" w:rsidRDefault="000641FD" w:rsidP="000641FD">
    <w:pPr>
      <w:spacing w:line="100" w:lineRule="atLeast"/>
      <w:jc w:val="center"/>
      <w:rPr>
        <w:rFonts w:ascii="Roboto" w:hAnsi="Roboto"/>
        <w:caps/>
        <w:sz w:val="20"/>
        <w:szCs w:val="20"/>
      </w:rPr>
    </w:pPr>
  </w:p>
  <w:p w:rsidR="000641FD" w:rsidRDefault="000641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46E1A"/>
    <w:rsid w:val="000641FD"/>
    <w:rsid w:val="0008790F"/>
    <w:rsid w:val="000C46D4"/>
    <w:rsid w:val="000E22F3"/>
    <w:rsid w:val="00102B6F"/>
    <w:rsid w:val="00142819"/>
    <w:rsid w:val="001C0FCA"/>
    <w:rsid w:val="001E08B4"/>
    <w:rsid w:val="00203486"/>
    <w:rsid w:val="00236EF6"/>
    <w:rsid w:val="002523B1"/>
    <w:rsid w:val="00254625"/>
    <w:rsid w:val="00264353"/>
    <w:rsid w:val="00274C21"/>
    <w:rsid w:val="0027645C"/>
    <w:rsid w:val="00290782"/>
    <w:rsid w:val="00291B95"/>
    <w:rsid w:val="002A2586"/>
    <w:rsid w:val="002B73E6"/>
    <w:rsid w:val="002C7834"/>
    <w:rsid w:val="002D52DE"/>
    <w:rsid w:val="002D6915"/>
    <w:rsid w:val="002D7E88"/>
    <w:rsid w:val="002F798A"/>
    <w:rsid w:val="0039638F"/>
    <w:rsid w:val="003A24A5"/>
    <w:rsid w:val="004068B5"/>
    <w:rsid w:val="00412418"/>
    <w:rsid w:val="00431CBA"/>
    <w:rsid w:val="004349CE"/>
    <w:rsid w:val="004447E9"/>
    <w:rsid w:val="00444A8B"/>
    <w:rsid w:val="0045760E"/>
    <w:rsid w:val="004D0BD1"/>
    <w:rsid w:val="004D114B"/>
    <w:rsid w:val="004E5397"/>
    <w:rsid w:val="0051409C"/>
    <w:rsid w:val="005160AF"/>
    <w:rsid w:val="00546AB9"/>
    <w:rsid w:val="005479E9"/>
    <w:rsid w:val="00562A27"/>
    <w:rsid w:val="005918FA"/>
    <w:rsid w:val="005F6A85"/>
    <w:rsid w:val="006221F8"/>
    <w:rsid w:val="00693C62"/>
    <w:rsid w:val="00693CB8"/>
    <w:rsid w:val="006C4D63"/>
    <w:rsid w:val="007074CB"/>
    <w:rsid w:val="0078603E"/>
    <w:rsid w:val="007B0D1D"/>
    <w:rsid w:val="007F3CEF"/>
    <w:rsid w:val="00874DC2"/>
    <w:rsid w:val="008E0FB1"/>
    <w:rsid w:val="008F581C"/>
    <w:rsid w:val="00953825"/>
    <w:rsid w:val="00974326"/>
    <w:rsid w:val="009A4D2C"/>
    <w:rsid w:val="009A680C"/>
    <w:rsid w:val="009B0E2D"/>
    <w:rsid w:val="00A11516"/>
    <w:rsid w:val="00A210DC"/>
    <w:rsid w:val="00A37269"/>
    <w:rsid w:val="00A46870"/>
    <w:rsid w:val="00A56C05"/>
    <w:rsid w:val="00A80BDC"/>
    <w:rsid w:val="00A86522"/>
    <w:rsid w:val="00AB58A7"/>
    <w:rsid w:val="00B0410F"/>
    <w:rsid w:val="00B302B7"/>
    <w:rsid w:val="00B619DE"/>
    <w:rsid w:val="00B6428C"/>
    <w:rsid w:val="00B66EF7"/>
    <w:rsid w:val="00B736E1"/>
    <w:rsid w:val="00B82EF4"/>
    <w:rsid w:val="00B9390E"/>
    <w:rsid w:val="00BF0ABF"/>
    <w:rsid w:val="00C47CBC"/>
    <w:rsid w:val="00C5118D"/>
    <w:rsid w:val="00C77541"/>
    <w:rsid w:val="00C83D4B"/>
    <w:rsid w:val="00CA6185"/>
    <w:rsid w:val="00D12B77"/>
    <w:rsid w:val="00D322D3"/>
    <w:rsid w:val="00D46856"/>
    <w:rsid w:val="00D96F3F"/>
    <w:rsid w:val="00DB2494"/>
    <w:rsid w:val="00DC0C85"/>
    <w:rsid w:val="00EE2ADB"/>
    <w:rsid w:val="00F663C4"/>
    <w:rsid w:val="00F708C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15CB2E"/>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2036</Words>
  <Characters>12217</Characters>
  <Application>Microsoft Office Word</Application>
  <DocSecurity>0</DocSecurity>
  <Lines>101</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2</cp:revision>
  <cp:lastPrinted>2024-08-07T08:06:00Z</cp:lastPrinted>
  <dcterms:created xsi:type="dcterms:W3CDTF">2024-08-07T08:06:00Z</dcterms:created>
  <dcterms:modified xsi:type="dcterms:W3CDTF">2024-08-07T08:06:00Z</dcterms:modified>
</cp:coreProperties>
</file>