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7DA66" w14:textId="65F0EB0D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 xml:space="preserve">Załącznik nr </w:t>
      </w:r>
      <w:r w:rsidR="00381D1E">
        <w:rPr>
          <w:rFonts w:asciiTheme="minorHAnsi" w:eastAsia="TimesNewRoman,Bold" w:hAnsiTheme="minorHAnsi" w:cstheme="minorHAnsi"/>
          <w:b/>
          <w:bCs/>
        </w:rPr>
        <w:t>5</w:t>
      </w:r>
      <w:r>
        <w:rPr>
          <w:rFonts w:asciiTheme="minorHAnsi" w:eastAsia="TimesNewRoman,Bold" w:hAnsiTheme="minorHAnsi" w:cstheme="minorHAnsi"/>
          <w:b/>
          <w:bCs/>
        </w:rPr>
        <w:t xml:space="preserve"> do SWZ</w:t>
      </w: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3066C6E8" w14:textId="04CE7A57" w:rsidR="00CD3A56" w:rsidRPr="00E864D1" w:rsidRDefault="008A151E" w:rsidP="00381D1E">
      <w:pPr>
        <w:ind w:firstLine="708"/>
        <w:jc w:val="both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E864D1">
        <w:rPr>
          <w:rFonts w:asciiTheme="minorHAnsi" w:hAnsiTheme="minorHAnsi" w:cstheme="minorHAnsi"/>
          <w:bCs/>
        </w:rPr>
        <w:t>podstawowym bez negocjacji</w:t>
      </w:r>
      <w:r w:rsidRPr="00E864D1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E864D1">
        <w:rPr>
          <w:rFonts w:asciiTheme="minorHAnsi" w:hAnsiTheme="minorHAnsi" w:cstheme="minorHAnsi"/>
        </w:rPr>
        <w:t>[</w:t>
      </w:r>
      <w:r w:rsidR="00402391" w:rsidRPr="00E864D1">
        <w:rPr>
          <w:rFonts w:asciiTheme="minorHAnsi" w:hAnsiTheme="minorHAnsi" w:cstheme="minorHAnsi"/>
          <w:b/>
        </w:rPr>
        <w:t>Ustawa</w:t>
      </w:r>
      <w:r w:rsidR="00402391" w:rsidRPr="00E864D1">
        <w:rPr>
          <w:rFonts w:asciiTheme="minorHAnsi" w:hAnsiTheme="minorHAnsi" w:cstheme="minorHAnsi"/>
        </w:rPr>
        <w:t xml:space="preserve">] </w:t>
      </w:r>
      <w:r w:rsidRPr="00E864D1">
        <w:rPr>
          <w:rFonts w:asciiTheme="minorHAnsi" w:hAnsiTheme="minorHAnsi" w:cstheme="minorHAnsi"/>
        </w:rPr>
        <w:t>(Dz. U. z 20</w:t>
      </w:r>
      <w:r w:rsidR="00994218" w:rsidRPr="00E864D1">
        <w:rPr>
          <w:rFonts w:asciiTheme="minorHAnsi" w:hAnsiTheme="minorHAnsi" w:cstheme="minorHAnsi"/>
        </w:rPr>
        <w:t>2</w:t>
      </w:r>
      <w:r w:rsidR="00381D1E">
        <w:rPr>
          <w:rFonts w:asciiTheme="minorHAnsi" w:hAnsiTheme="minorHAnsi" w:cstheme="minorHAnsi"/>
        </w:rPr>
        <w:t>3</w:t>
      </w:r>
      <w:r w:rsidR="00994218" w:rsidRPr="00E864D1">
        <w:rPr>
          <w:rFonts w:asciiTheme="minorHAnsi" w:hAnsiTheme="minorHAnsi" w:cstheme="minorHAnsi"/>
        </w:rPr>
        <w:t xml:space="preserve"> </w:t>
      </w:r>
      <w:r w:rsidRPr="00E864D1">
        <w:rPr>
          <w:rFonts w:asciiTheme="minorHAnsi" w:hAnsiTheme="minorHAnsi" w:cstheme="minorHAnsi"/>
        </w:rPr>
        <w:t xml:space="preserve">r. poz. </w:t>
      </w:r>
      <w:r w:rsidR="00994218" w:rsidRPr="00E864D1">
        <w:rPr>
          <w:rFonts w:asciiTheme="minorHAnsi" w:hAnsiTheme="minorHAnsi" w:cstheme="minorHAnsi"/>
        </w:rPr>
        <w:t>1</w:t>
      </w:r>
      <w:r w:rsidR="00381D1E">
        <w:rPr>
          <w:rFonts w:asciiTheme="minorHAnsi" w:hAnsiTheme="minorHAnsi" w:cstheme="minorHAnsi"/>
        </w:rPr>
        <w:t>605 z późn. zm.</w:t>
      </w:r>
      <w:r w:rsidRPr="00E864D1">
        <w:rPr>
          <w:rFonts w:asciiTheme="minorHAnsi" w:hAnsiTheme="minorHAnsi" w:cstheme="minorHAnsi"/>
        </w:rPr>
        <w:t xml:space="preserve">) </w:t>
      </w:r>
      <w:r w:rsidR="00CD3A56" w:rsidRPr="00E864D1">
        <w:rPr>
          <w:rFonts w:asciiTheme="minorHAnsi" w:hAnsiTheme="minorHAnsi" w:cstheme="minorHAnsi"/>
        </w:rPr>
        <w:t xml:space="preserve"> zarejestrowanego pod sygnaturą </w:t>
      </w:r>
      <w:r w:rsidR="00CD3A56" w:rsidRPr="00E864D1">
        <w:rPr>
          <w:rFonts w:asciiTheme="minorHAnsi" w:hAnsiTheme="minorHAnsi" w:cstheme="minorHAnsi"/>
          <w:b/>
        </w:rPr>
        <w:t>CRZP/</w:t>
      </w:r>
      <w:r w:rsidR="00443D22">
        <w:rPr>
          <w:rFonts w:asciiTheme="minorHAnsi" w:hAnsiTheme="minorHAnsi" w:cstheme="minorHAnsi"/>
          <w:b/>
        </w:rPr>
        <w:t>105</w:t>
      </w:r>
      <w:r w:rsidR="00CD3A56" w:rsidRPr="00E864D1">
        <w:rPr>
          <w:rFonts w:asciiTheme="minorHAnsi" w:hAnsiTheme="minorHAnsi" w:cstheme="minorHAnsi"/>
          <w:b/>
        </w:rPr>
        <w:t>/202</w:t>
      </w:r>
      <w:r w:rsidR="00381D1E">
        <w:rPr>
          <w:rFonts w:asciiTheme="minorHAnsi" w:hAnsiTheme="minorHAnsi" w:cstheme="minorHAnsi"/>
          <w:b/>
        </w:rPr>
        <w:t>4</w:t>
      </w:r>
      <w:r w:rsidR="00CD3A56" w:rsidRPr="00E864D1">
        <w:rPr>
          <w:rFonts w:asciiTheme="minorHAnsi" w:hAnsiTheme="minorHAnsi" w:cstheme="minorHAnsi"/>
          <w:b/>
        </w:rPr>
        <w:t>/AZP</w:t>
      </w:r>
      <w:r w:rsidR="00DB6545" w:rsidRPr="00E864D1">
        <w:rPr>
          <w:rFonts w:asciiTheme="minorHAnsi" w:hAnsiTheme="minorHAnsi" w:cstheme="minorHAnsi"/>
          <w:b/>
        </w:rPr>
        <w:t xml:space="preserve"> </w:t>
      </w:r>
      <w:r w:rsidR="00381D1E" w:rsidRPr="00381D1E">
        <w:rPr>
          <w:rFonts w:asciiTheme="minorHAnsi" w:hAnsiTheme="minorHAnsi" w:cstheme="minorHAnsi"/>
          <w:b/>
          <w:i/>
          <w:lang w:eastAsia="zh-CN"/>
        </w:rPr>
        <w:t>Usługa psychologa na potrzeby projektu "Morze kompetencji - nowoczesne kształcenie dla potrzeb gospodarki morskiej"</w:t>
      </w:r>
      <w:r w:rsidR="00443D22">
        <w:rPr>
          <w:rFonts w:asciiTheme="minorHAnsi" w:hAnsiTheme="minorHAnsi" w:cstheme="minorHAnsi"/>
          <w:b/>
          <w:i/>
          <w:lang w:eastAsia="zh-CN"/>
        </w:rPr>
        <w:t xml:space="preserve"> - powtórne</w:t>
      </w:r>
      <w:bookmarkStart w:id="0" w:name="_GoBack"/>
      <w:bookmarkEnd w:id="0"/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0E25856C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Gdyni została zawarta umowa następującej treści:</w:t>
      </w:r>
    </w:p>
    <w:p w14:paraId="3AAA567C" w14:textId="77777777" w:rsidR="00CD3A56" w:rsidRPr="00E864D1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6BA06536" w:rsidR="00585FE7" w:rsidRPr="00E864D1" w:rsidRDefault="00CD3A56" w:rsidP="00E864D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864D1">
        <w:rPr>
          <w:rFonts w:asciiTheme="minorHAnsi" w:hAnsiTheme="minorHAnsi" w:cstheme="minorHAnsi"/>
          <w:lang w:eastAsia="ar-SA"/>
        </w:rPr>
        <w:t>Przedmiotem umowy jest wykon</w:t>
      </w:r>
      <w:r w:rsidR="00CC2302">
        <w:rPr>
          <w:rFonts w:asciiTheme="minorHAnsi" w:hAnsiTheme="minorHAnsi" w:cstheme="minorHAnsi"/>
          <w:lang w:eastAsia="ar-SA"/>
        </w:rPr>
        <w:t>ywa</w:t>
      </w:r>
      <w:r w:rsidRPr="00E864D1">
        <w:rPr>
          <w:rFonts w:asciiTheme="minorHAnsi" w:hAnsiTheme="minorHAnsi" w:cstheme="minorHAnsi"/>
          <w:lang w:eastAsia="ar-SA"/>
        </w:rPr>
        <w:t>nie usługi</w:t>
      </w:r>
      <w:r w:rsidR="00CC2302">
        <w:rPr>
          <w:rFonts w:asciiTheme="minorHAnsi" w:hAnsiTheme="minorHAnsi" w:cstheme="minorHAnsi"/>
          <w:lang w:eastAsia="ar-SA"/>
        </w:rPr>
        <w:t xml:space="preserve"> </w:t>
      </w:r>
      <w:r w:rsidRPr="00E864D1">
        <w:rPr>
          <w:rFonts w:asciiTheme="minorHAnsi" w:hAnsiTheme="minorHAnsi" w:cstheme="minorHAnsi"/>
          <w:lang w:eastAsia="ar-SA"/>
        </w:rPr>
        <w:t xml:space="preserve">polegającej na </w:t>
      </w:r>
      <w:r w:rsidR="00CC2302">
        <w:rPr>
          <w:rFonts w:asciiTheme="minorHAnsi" w:hAnsiTheme="minorHAnsi" w:cstheme="minorHAnsi"/>
          <w:lang w:eastAsia="zh-CN"/>
        </w:rPr>
        <w:t>świadczeniu usług psychologa</w:t>
      </w:r>
      <w:r w:rsidR="005B09C7" w:rsidRPr="00E864D1">
        <w:rPr>
          <w:rFonts w:asciiTheme="minorHAnsi" w:hAnsiTheme="minorHAnsi" w:cstheme="minorHAnsi"/>
          <w:lang w:eastAsia="zh-CN"/>
        </w:rPr>
        <w:t xml:space="preserve"> </w:t>
      </w:r>
      <w:r w:rsidRPr="00E864D1">
        <w:rPr>
          <w:rFonts w:asciiTheme="minorHAnsi" w:hAnsiTheme="minorHAnsi" w:cstheme="minorHAnsi"/>
          <w:lang w:eastAsia="ar-SA"/>
        </w:rPr>
        <w:t xml:space="preserve">zgodnie z </w:t>
      </w:r>
      <w:r w:rsidRPr="00E864D1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381D1E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134E3BDB" w:rsidR="005B09C7" w:rsidRPr="00E864D1" w:rsidRDefault="00CD3A56" w:rsidP="00381D1E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  <w:r w:rsidR="00852CD9">
        <w:rPr>
          <w:rFonts w:asciiTheme="minorHAnsi" w:hAnsiTheme="minorHAnsi" w:cstheme="minorHAnsi"/>
          <w:lang w:eastAsia="ar-SA"/>
        </w:rPr>
        <w:t>.</w:t>
      </w:r>
    </w:p>
    <w:p w14:paraId="172C510D" w14:textId="6C7A6487" w:rsidR="00CC2302" w:rsidRPr="00CC2302" w:rsidRDefault="00CC2302" w:rsidP="00E864D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iCs/>
          <w:lang w:eastAsia="ar-SA"/>
        </w:rPr>
      </w:pPr>
      <w:r w:rsidRPr="00CC2302">
        <w:rPr>
          <w:rFonts w:asciiTheme="minorHAnsi" w:hAnsiTheme="minorHAnsi" w:cstheme="minorHAnsi"/>
          <w:lang w:eastAsia="ar-SA"/>
        </w:rPr>
        <w:lastRenderedPageBreak/>
        <w:t>Wykonawca będzie świadczył usługi w formie stacjonarnej</w:t>
      </w:r>
      <w:r w:rsidR="00381D1E">
        <w:rPr>
          <w:rFonts w:asciiTheme="minorHAnsi" w:hAnsiTheme="minorHAnsi" w:cstheme="minorHAnsi"/>
          <w:lang w:eastAsia="ar-SA"/>
        </w:rPr>
        <w:t xml:space="preserve"> na terenie Uniwersytetu Morskiego w Gdyni</w:t>
      </w:r>
      <w:r w:rsidRPr="00CC2302">
        <w:rPr>
          <w:rFonts w:asciiTheme="minorHAnsi" w:hAnsiTheme="minorHAnsi" w:cstheme="minorHAnsi"/>
          <w:lang w:eastAsia="ar-SA"/>
        </w:rPr>
        <w:t>. UMG zapewni dogodne pomieszczenie</w:t>
      </w:r>
      <w:r w:rsidR="00381D1E">
        <w:rPr>
          <w:rFonts w:asciiTheme="minorHAnsi" w:hAnsiTheme="minorHAnsi" w:cstheme="minorHAnsi"/>
          <w:lang w:eastAsia="ar-SA"/>
        </w:rPr>
        <w:t xml:space="preserve"> </w:t>
      </w:r>
      <w:r w:rsidRPr="00CC2302">
        <w:rPr>
          <w:rFonts w:asciiTheme="minorHAnsi" w:hAnsiTheme="minorHAnsi" w:cstheme="minorHAnsi"/>
          <w:lang w:eastAsia="ar-SA"/>
        </w:rPr>
        <w:t>w którym psycholog będzie mógł świadczyć swoje usługi.</w:t>
      </w:r>
    </w:p>
    <w:p w14:paraId="17D3FE67" w14:textId="5A6D63AB" w:rsidR="00CD3A56" w:rsidRPr="00CC2302" w:rsidRDefault="00CD3A56" w:rsidP="00CC2302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Zamawiający oświadcza, iż przedmiot umowy, realizowany jest na potrzeby </w:t>
      </w:r>
      <w:r w:rsidR="00CC2302">
        <w:rPr>
          <w:rFonts w:asciiTheme="minorHAnsi" w:hAnsiTheme="minorHAnsi" w:cstheme="minorHAnsi"/>
          <w:lang w:eastAsia="ar-SA"/>
        </w:rPr>
        <w:t>p</w:t>
      </w:r>
      <w:r w:rsidR="00CC2302" w:rsidRPr="00CC2302">
        <w:rPr>
          <w:rFonts w:asciiTheme="minorHAnsi" w:hAnsiTheme="minorHAnsi" w:cstheme="minorHAnsi"/>
          <w:lang w:eastAsia="ar-SA"/>
        </w:rPr>
        <w:t>rojekt</w:t>
      </w:r>
      <w:r w:rsidR="00CC2302">
        <w:rPr>
          <w:rFonts w:asciiTheme="minorHAnsi" w:hAnsiTheme="minorHAnsi" w:cstheme="minorHAnsi"/>
          <w:lang w:eastAsia="ar-SA"/>
        </w:rPr>
        <w:t>u</w:t>
      </w:r>
      <w:r w:rsidR="00CC2302" w:rsidRPr="00381D1E">
        <w:rPr>
          <w:rFonts w:asciiTheme="minorHAnsi" w:hAnsiTheme="minorHAnsi" w:cstheme="minorHAnsi"/>
          <w:lang w:eastAsia="ar-SA"/>
        </w:rPr>
        <w:t xml:space="preserve"> „</w:t>
      </w:r>
      <w:bookmarkStart w:id="1" w:name="_Hlk171940349"/>
      <w:r w:rsidR="00381D1E" w:rsidRPr="00381D1E">
        <w:rPr>
          <w:rFonts w:asciiTheme="minorHAnsi" w:hAnsiTheme="minorHAnsi" w:cstheme="minorHAnsi"/>
          <w:i/>
          <w:lang w:eastAsia="ar-SA"/>
        </w:rPr>
        <w:t>Morze kompetencji - nowoczesne kształcenie dla potrzeb gospodarki morskiej</w:t>
      </w:r>
      <w:bookmarkEnd w:id="1"/>
      <w:r w:rsidR="00CC2302" w:rsidRPr="00381D1E">
        <w:rPr>
          <w:rFonts w:asciiTheme="minorHAnsi" w:hAnsiTheme="minorHAnsi" w:cstheme="minorHAnsi"/>
          <w:lang w:eastAsia="ar-SA"/>
        </w:rPr>
        <w:t xml:space="preserve">” jest współfinansowany przez Unię Europejską ze środków </w:t>
      </w:r>
      <w:r w:rsidR="00381D1E" w:rsidRPr="00381D1E">
        <w:rPr>
          <w:rFonts w:asciiTheme="minorHAnsi" w:hAnsiTheme="minorHAnsi" w:cstheme="minorHAnsi"/>
          <w:bCs/>
          <w:lang w:eastAsia="ar-SA"/>
        </w:rPr>
        <w:t>Europejskiego Funduszu Społecznego Plus</w:t>
      </w:r>
      <w:r w:rsidR="00381D1E" w:rsidRPr="00381D1E">
        <w:rPr>
          <w:rFonts w:asciiTheme="minorHAnsi" w:hAnsiTheme="minorHAnsi" w:cstheme="minorHAnsi"/>
          <w:lang w:eastAsia="ar-SA"/>
        </w:rPr>
        <w:t xml:space="preserve"> </w:t>
      </w:r>
      <w:r w:rsidR="00CC2302" w:rsidRPr="00381D1E">
        <w:rPr>
          <w:rFonts w:asciiTheme="minorHAnsi" w:hAnsiTheme="minorHAnsi" w:cstheme="minorHAnsi"/>
          <w:lang w:eastAsia="ar-SA"/>
        </w:rPr>
        <w:t xml:space="preserve">w ramach </w:t>
      </w:r>
      <w:r w:rsidR="00381D1E" w:rsidRPr="00381D1E">
        <w:rPr>
          <w:rFonts w:asciiTheme="minorHAnsi" w:hAnsiTheme="minorHAnsi" w:cstheme="minorHAnsi"/>
          <w:lang w:eastAsia="ar-SA"/>
        </w:rPr>
        <w:t>p</w:t>
      </w:r>
      <w:r w:rsidR="00CC2302" w:rsidRPr="00381D1E">
        <w:rPr>
          <w:rFonts w:asciiTheme="minorHAnsi" w:hAnsiTheme="minorHAnsi" w:cstheme="minorHAnsi"/>
          <w:lang w:eastAsia="ar-SA"/>
        </w:rPr>
        <w:t xml:space="preserve">rogramu </w:t>
      </w:r>
      <w:r w:rsidR="00381D1E" w:rsidRPr="00381D1E">
        <w:rPr>
          <w:rFonts w:asciiTheme="minorHAnsi" w:hAnsiTheme="minorHAnsi" w:cstheme="minorHAnsi"/>
          <w:lang w:eastAsia="ar-SA"/>
        </w:rPr>
        <w:t xml:space="preserve">Fundusze Europejskie dla Rozwoju Społecznego </w:t>
      </w:r>
      <w:r w:rsidR="00CC2302" w:rsidRPr="00381D1E">
        <w:rPr>
          <w:rFonts w:asciiTheme="minorHAnsi" w:hAnsiTheme="minorHAnsi" w:cstheme="minorHAnsi"/>
          <w:lang w:eastAsia="ar-SA"/>
        </w:rPr>
        <w:t>20</w:t>
      </w:r>
      <w:r w:rsidR="00381D1E" w:rsidRPr="00381D1E">
        <w:rPr>
          <w:rFonts w:asciiTheme="minorHAnsi" w:hAnsiTheme="minorHAnsi" w:cstheme="minorHAnsi"/>
          <w:lang w:eastAsia="ar-SA"/>
        </w:rPr>
        <w:t>21</w:t>
      </w:r>
      <w:r w:rsidR="00CC2302" w:rsidRPr="00381D1E">
        <w:rPr>
          <w:rFonts w:asciiTheme="minorHAnsi" w:hAnsiTheme="minorHAnsi" w:cstheme="minorHAnsi"/>
          <w:lang w:eastAsia="ar-SA"/>
        </w:rPr>
        <w:t>-202</w:t>
      </w:r>
      <w:r w:rsidR="00381D1E" w:rsidRPr="00381D1E">
        <w:rPr>
          <w:rFonts w:asciiTheme="minorHAnsi" w:hAnsiTheme="minorHAnsi" w:cstheme="minorHAnsi"/>
          <w:lang w:eastAsia="ar-SA"/>
        </w:rPr>
        <w:t>7</w:t>
      </w:r>
      <w:r w:rsidR="00CC2302" w:rsidRPr="00381D1E">
        <w:rPr>
          <w:rFonts w:asciiTheme="minorHAnsi" w:hAnsiTheme="minorHAnsi" w:cstheme="minorHAnsi"/>
          <w:lang w:eastAsia="ar-SA"/>
        </w:rPr>
        <w:t xml:space="preserve"> (</w:t>
      </w:r>
      <w:r w:rsidR="00381D1E" w:rsidRPr="00381D1E">
        <w:rPr>
          <w:rFonts w:asciiTheme="minorHAnsi" w:hAnsiTheme="minorHAnsi" w:cstheme="minorHAnsi"/>
          <w:bCs/>
          <w:lang w:eastAsia="ar-SA"/>
        </w:rPr>
        <w:t>FERS.01.05-IP.08-006/23</w:t>
      </w:r>
      <w:r w:rsidR="00CC2302" w:rsidRPr="00381D1E">
        <w:rPr>
          <w:rFonts w:asciiTheme="minorHAnsi" w:hAnsiTheme="minorHAnsi" w:cstheme="minorHAnsi"/>
          <w:lang w:eastAsia="ar-SA"/>
        </w:rPr>
        <w:t>).</w:t>
      </w:r>
    </w:p>
    <w:p w14:paraId="56E138B9" w14:textId="51536D45" w:rsidR="00BE3015" w:rsidRDefault="00BE3015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2A2D521" w14:textId="63AD9D9E" w:rsidR="00BE3015" w:rsidRPr="00E864D1" w:rsidRDefault="00BE3015" w:rsidP="00BE3015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>
        <w:rPr>
          <w:rFonts w:asciiTheme="minorHAnsi" w:hAnsiTheme="minorHAnsi" w:cstheme="minorHAnsi"/>
          <w:b/>
          <w:bCs/>
          <w:lang w:eastAsia="ar-SA"/>
        </w:rPr>
        <w:t>2</w:t>
      </w:r>
    </w:p>
    <w:p w14:paraId="4BD73BBD" w14:textId="77777777" w:rsidR="00BE3015" w:rsidRPr="00E864D1" w:rsidRDefault="00BE3015" w:rsidP="00BE3015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1B1B98F4" w14:textId="1D5D6AD9" w:rsidR="00BE3015" w:rsidRPr="00CA1D95" w:rsidRDefault="00BE3015" w:rsidP="00BE3015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Przedmiot umowy będzie realizowany</w:t>
      </w:r>
      <w:r>
        <w:rPr>
          <w:rFonts w:asciiTheme="minorHAnsi" w:hAnsiTheme="minorHAnsi" w:cstheme="minorHAnsi"/>
          <w:bCs/>
          <w:lang w:eastAsia="ar-SA"/>
        </w:rPr>
        <w:t xml:space="preserve"> </w:t>
      </w:r>
      <w:r w:rsidRPr="00CA1D95">
        <w:rPr>
          <w:rFonts w:asciiTheme="minorHAnsi" w:hAnsiTheme="minorHAnsi" w:cstheme="minorHAnsi"/>
          <w:b/>
          <w:bCs/>
          <w:lang w:eastAsia="ar-SA"/>
        </w:rPr>
        <w:t>od dnia 01.10.2024r. do 30.</w:t>
      </w:r>
      <w:r w:rsidR="00CD7192" w:rsidRPr="00CA1D95">
        <w:rPr>
          <w:rFonts w:asciiTheme="minorHAnsi" w:hAnsiTheme="minorHAnsi" w:cstheme="minorHAnsi"/>
          <w:b/>
          <w:bCs/>
          <w:lang w:eastAsia="ar-SA"/>
        </w:rPr>
        <w:t>0</w:t>
      </w:r>
      <w:r w:rsidR="00CD7192">
        <w:rPr>
          <w:rFonts w:asciiTheme="minorHAnsi" w:hAnsiTheme="minorHAnsi" w:cstheme="minorHAnsi"/>
          <w:b/>
          <w:bCs/>
          <w:lang w:eastAsia="ar-SA"/>
        </w:rPr>
        <w:t>4</w:t>
      </w:r>
      <w:r w:rsidRPr="00CA1D95">
        <w:rPr>
          <w:rFonts w:asciiTheme="minorHAnsi" w:hAnsiTheme="minorHAnsi" w:cstheme="minorHAnsi"/>
          <w:b/>
          <w:bCs/>
          <w:lang w:eastAsia="ar-SA"/>
        </w:rPr>
        <w:t>.</w:t>
      </w:r>
      <w:r w:rsidR="00CD7192" w:rsidRPr="00CA1D95">
        <w:rPr>
          <w:rFonts w:asciiTheme="minorHAnsi" w:hAnsiTheme="minorHAnsi" w:cstheme="minorHAnsi"/>
          <w:b/>
          <w:bCs/>
          <w:lang w:eastAsia="ar-SA"/>
        </w:rPr>
        <w:t>202</w:t>
      </w:r>
      <w:r w:rsidR="00CD7192">
        <w:rPr>
          <w:rFonts w:asciiTheme="minorHAnsi" w:hAnsiTheme="minorHAnsi" w:cstheme="minorHAnsi"/>
          <w:b/>
          <w:bCs/>
          <w:lang w:eastAsia="ar-SA"/>
        </w:rPr>
        <w:t>8</w:t>
      </w:r>
      <w:r w:rsidR="00CD7192" w:rsidRPr="00CA1D95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Pr="00CA1D95">
        <w:rPr>
          <w:rFonts w:asciiTheme="minorHAnsi" w:hAnsiTheme="minorHAnsi" w:cstheme="minorHAnsi"/>
          <w:b/>
          <w:bCs/>
          <w:lang w:eastAsia="ar-SA"/>
        </w:rPr>
        <w:t>r. z wyłączeniem przerw seme</w:t>
      </w:r>
      <w:r>
        <w:rPr>
          <w:rFonts w:asciiTheme="minorHAnsi" w:hAnsiTheme="minorHAnsi" w:cstheme="minorHAnsi"/>
          <w:b/>
          <w:bCs/>
          <w:lang w:eastAsia="ar-SA"/>
        </w:rPr>
        <w:t>s</w:t>
      </w:r>
      <w:r w:rsidRPr="00CA1D95">
        <w:rPr>
          <w:rFonts w:asciiTheme="minorHAnsi" w:hAnsiTheme="minorHAnsi" w:cstheme="minorHAnsi"/>
          <w:b/>
          <w:bCs/>
          <w:lang w:eastAsia="ar-SA"/>
        </w:rPr>
        <w:t>tralnych.</w:t>
      </w:r>
    </w:p>
    <w:p w14:paraId="0CC79393" w14:textId="77777777" w:rsidR="00BE3015" w:rsidRPr="00E864D1" w:rsidRDefault="00BE3015" w:rsidP="00BE3015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3AD37CFA" w14:textId="6FC2C070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</w:t>
      </w:r>
      <w:r w:rsidR="00BE3015">
        <w:rPr>
          <w:rFonts w:asciiTheme="minorHAnsi" w:hAnsiTheme="minorHAnsi" w:cstheme="minorHAnsi"/>
          <w:b/>
          <w:bCs/>
          <w:lang w:eastAsia="ar-SA"/>
        </w:rPr>
        <w:t>3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0A50F0A9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5E2D34FF" w14:textId="0055F6DA" w:rsidR="00C84663" w:rsidRPr="00E864D1" w:rsidRDefault="00C84663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Wykonawca zobowiązany jest do prowadzenia karty czas</w:t>
      </w:r>
      <w:r w:rsidR="00896F48">
        <w:rPr>
          <w:rFonts w:asciiTheme="minorHAnsi" w:hAnsiTheme="minorHAnsi" w:cstheme="minorHAnsi"/>
          <w:lang w:eastAsia="ar-SA"/>
        </w:rPr>
        <w:t>u</w:t>
      </w:r>
      <w:r>
        <w:rPr>
          <w:rFonts w:asciiTheme="minorHAnsi" w:hAnsiTheme="minorHAnsi" w:cstheme="minorHAnsi"/>
          <w:lang w:eastAsia="ar-SA"/>
        </w:rPr>
        <w:t xml:space="preserve"> pracy, sporządzania comiesięcznych raportów z podejmowanych przez siebie działań oraz prowadzenia rejestru usług poradnictwa psychologicznego. </w:t>
      </w:r>
    </w:p>
    <w:p w14:paraId="64644842" w14:textId="545F16C7" w:rsidR="007D33FD" w:rsidRPr="00896F48" w:rsidRDefault="007D33FD" w:rsidP="001B3450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896F48">
        <w:rPr>
          <w:rFonts w:asciiTheme="minorHAnsi" w:hAnsiTheme="minorHAnsi" w:cstheme="minorHAnsi"/>
          <w:lang w:eastAsia="ar-SA"/>
        </w:rPr>
        <w:t xml:space="preserve">Wykonawca zobowiązany jest do przestrzegania postanowień umowy o dofinansowanie projektu pn.: </w:t>
      </w:r>
      <w:r w:rsidR="00CC2302" w:rsidRPr="00896F48">
        <w:rPr>
          <w:rFonts w:asciiTheme="minorHAnsi" w:hAnsiTheme="minorHAnsi" w:cstheme="minorHAnsi"/>
          <w:lang w:eastAsia="ar-SA"/>
        </w:rPr>
        <w:t>Projekt „</w:t>
      </w:r>
      <w:r w:rsidR="00381D1E" w:rsidRPr="00381D1E">
        <w:rPr>
          <w:rFonts w:asciiTheme="minorHAnsi" w:hAnsiTheme="minorHAnsi" w:cstheme="minorHAnsi"/>
          <w:i/>
          <w:lang w:eastAsia="ar-SA"/>
        </w:rPr>
        <w:t>Morze kompetencji - nowoczesne kształcenie dla potrzeb gospodarki morskiej</w:t>
      </w:r>
      <w:r w:rsidR="00CC2302" w:rsidRPr="00896F48">
        <w:rPr>
          <w:rFonts w:asciiTheme="minorHAnsi" w:hAnsiTheme="minorHAnsi" w:cstheme="minorHAnsi"/>
          <w:lang w:eastAsia="ar-SA"/>
        </w:rPr>
        <w:t>”</w:t>
      </w:r>
      <w:r w:rsidR="00896F48">
        <w:rPr>
          <w:rFonts w:asciiTheme="minorHAnsi" w:hAnsiTheme="minorHAnsi" w:cstheme="minorHAnsi"/>
          <w:lang w:eastAsia="ar-SA"/>
        </w:rPr>
        <w:t>.</w:t>
      </w:r>
    </w:p>
    <w:p w14:paraId="225193E8" w14:textId="77777777" w:rsidR="00CD3A56" w:rsidRPr="00E864D1" w:rsidRDefault="00CD3A56" w:rsidP="00585FE7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23D8B88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BE3015">
        <w:rPr>
          <w:rFonts w:asciiTheme="minorHAnsi" w:hAnsiTheme="minorHAnsi" w:cstheme="minorHAnsi"/>
          <w:b/>
          <w:bCs/>
          <w:lang w:eastAsia="ar-SA"/>
        </w:rPr>
        <w:t>4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91282A1" w14:textId="672DD06F" w:rsidR="00146E59" w:rsidRDefault="00CD3A56" w:rsidP="00146E59">
      <w:pPr>
        <w:numPr>
          <w:ilvl w:val="0"/>
          <w:numId w:val="32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Strony ustalają, że za </w:t>
      </w:r>
      <w:r w:rsidR="00153A78" w:rsidRPr="00146E59">
        <w:rPr>
          <w:rFonts w:asciiTheme="minorHAnsi" w:hAnsiTheme="minorHAnsi" w:cstheme="minorHAnsi"/>
          <w:bCs/>
          <w:lang w:eastAsia="ar-SA"/>
        </w:rPr>
        <w:t xml:space="preserve">każdą godzinę </w:t>
      </w:r>
      <w:r w:rsidRPr="00146E59">
        <w:rPr>
          <w:rFonts w:asciiTheme="minorHAnsi" w:hAnsiTheme="minorHAnsi" w:cstheme="minorHAnsi"/>
          <w:bCs/>
          <w:lang w:eastAsia="ar-SA"/>
        </w:rPr>
        <w:t>prawidłow</w:t>
      </w:r>
      <w:r w:rsidR="00153A78" w:rsidRPr="00146E59">
        <w:rPr>
          <w:rFonts w:asciiTheme="minorHAnsi" w:hAnsiTheme="minorHAnsi" w:cstheme="minorHAnsi"/>
          <w:bCs/>
          <w:lang w:eastAsia="ar-SA"/>
        </w:rPr>
        <w:t>ej</w:t>
      </w:r>
      <w:r w:rsidRPr="00146E59">
        <w:rPr>
          <w:rFonts w:asciiTheme="minorHAnsi" w:hAnsiTheme="minorHAnsi" w:cstheme="minorHAnsi"/>
          <w:bCs/>
          <w:lang w:eastAsia="ar-SA"/>
        </w:rPr>
        <w:t xml:space="preserve"> realizacj</w:t>
      </w:r>
      <w:r w:rsidR="00153A78" w:rsidRPr="00146E59">
        <w:rPr>
          <w:rFonts w:asciiTheme="minorHAnsi" w:hAnsiTheme="minorHAnsi" w:cstheme="minorHAnsi"/>
          <w:bCs/>
          <w:lang w:eastAsia="ar-SA"/>
        </w:rPr>
        <w:t xml:space="preserve">i </w:t>
      </w:r>
      <w:r w:rsidRPr="00146E59">
        <w:rPr>
          <w:rFonts w:asciiTheme="minorHAnsi" w:hAnsiTheme="minorHAnsi" w:cstheme="minorHAnsi"/>
          <w:bCs/>
          <w:lang w:eastAsia="ar-SA"/>
        </w:rPr>
        <w:t>przedmiotu umowy Zamawiający</w:t>
      </w:r>
      <w:r w:rsidR="00153A78" w:rsidRPr="00146E59">
        <w:rPr>
          <w:rFonts w:asciiTheme="minorHAnsi" w:hAnsiTheme="minorHAnsi" w:cstheme="minorHAnsi"/>
          <w:bCs/>
          <w:lang w:eastAsia="ar-SA"/>
        </w:rPr>
        <w:t xml:space="preserve"> </w:t>
      </w:r>
      <w:r w:rsidR="00896F48">
        <w:rPr>
          <w:rFonts w:asciiTheme="minorHAnsi" w:hAnsiTheme="minorHAnsi" w:cstheme="minorHAnsi"/>
          <w:bCs/>
          <w:lang w:eastAsia="ar-SA"/>
        </w:rPr>
        <w:t xml:space="preserve">wypłaci </w:t>
      </w:r>
      <w:r w:rsidRPr="00146E59">
        <w:rPr>
          <w:rFonts w:asciiTheme="minorHAnsi" w:hAnsiTheme="minorHAnsi" w:cstheme="minorHAnsi"/>
          <w:bCs/>
          <w:lang w:eastAsia="ar-SA"/>
        </w:rPr>
        <w:t>wynagrodzenie</w:t>
      </w:r>
      <w:r w:rsidR="001857BD" w:rsidRPr="00146E59">
        <w:rPr>
          <w:rFonts w:asciiTheme="minorHAnsi" w:hAnsiTheme="minorHAnsi" w:cstheme="minorHAnsi"/>
          <w:bCs/>
          <w:lang w:eastAsia="ar-SA"/>
        </w:rPr>
        <w:t xml:space="preserve"> </w:t>
      </w:r>
      <w:r w:rsidR="00CC2302" w:rsidRPr="00146E59">
        <w:rPr>
          <w:rFonts w:cs="Calibri"/>
          <w:bCs/>
          <w:lang w:eastAsia="ar-SA"/>
        </w:rPr>
        <w:t>w wysokości brutto:</w:t>
      </w:r>
    </w:p>
    <w:p w14:paraId="13B7CB85" w14:textId="2944C320" w:rsidR="00146E59" w:rsidRDefault="00CC2302" w:rsidP="00146E59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146E59">
        <w:rPr>
          <w:rFonts w:cs="Calibri"/>
          <w:b/>
          <w:bCs/>
          <w:lang w:eastAsia="ar-SA"/>
        </w:rPr>
        <w:t>......</w:t>
      </w:r>
      <w:r w:rsidR="009E49AD" w:rsidRPr="00146E59">
        <w:rPr>
          <w:rFonts w:cs="Calibri"/>
          <w:b/>
          <w:bCs/>
          <w:lang w:eastAsia="ar-SA"/>
        </w:rPr>
        <w:t>.........</w:t>
      </w:r>
      <w:r w:rsidRPr="00146E59">
        <w:rPr>
          <w:rFonts w:cs="Calibri"/>
          <w:b/>
          <w:bCs/>
          <w:lang w:eastAsia="ar-SA"/>
        </w:rPr>
        <w:t>..........................</w:t>
      </w:r>
      <w:r w:rsidRPr="00146E59">
        <w:rPr>
          <w:rFonts w:cs="Calibri"/>
          <w:bCs/>
          <w:lang w:eastAsia="ar-SA"/>
        </w:rPr>
        <w:t xml:space="preserve"> (słownie:</w:t>
      </w:r>
      <w:r w:rsidRPr="00146E59">
        <w:rPr>
          <w:rFonts w:eastAsia="Calibri" w:cs="Calibri"/>
          <w:bCs/>
          <w:i/>
          <w:lang w:eastAsia="en-US"/>
        </w:rPr>
        <w:t>.................................................</w:t>
      </w:r>
      <w:r w:rsidRPr="00146E59">
        <w:rPr>
          <w:rFonts w:cs="Calibri"/>
          <w:bCs/>
          <w:lang w:eastAsia="ar-SA"/>
        </w:rPr>
        <w:t xml:space="preserve"> …./100)</w:t>
      </w:r>
      <w:r w:rsidRPr="00146E59">
        <w:t xml:space="preserve"> złotych</w:t>
      </w:r>
      <w:r w:rsidR="00153A78" w:rsidRPr="00146E59">
        <w:t xml:space="preserve">, przy czym wartość maksymalnego wynagrodzenia wypłaconego Wykonawcy z tytułu realizacji umowy wynosi </w:t>
      </w:r>
      <w:r w:rsidR="00153A78" w:rsidRPr="00146E59">
        <w:rPr>
          <w:rFonts w:cs="Calibri"/>
          <w:bCs/>
          <w:lang w:eastAsia="ar-SA"/>
        </w:rPr>
        <w:t xml:space="preserve">brutto: </w:t>
      </w:r>
    </w:p>
    <w:p w14:paraId="35A0C26C" w14:textId="1CD89067" w:rsidR="00146E59" w:rsidRPr="00896F48" w:rsidRDefault="00153A78" w:rsidP="00896F48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146E59">
        <w:rPr>
          <w:rFonts w:cs="Calibri"/>
          <w:b/>
          <w:bCs/>
          <w:lang w:eastAsia="ar-SA"/>
        </w:rPr>
        <w:t>..................................</w:t>
      </w:r>
      <w:r w:rsidRPr="00146E59">
        <w:rPr>
          <w:rFonts w:cs="Calibri"/>
          <w:bCs/>
          <w:lang w:eastAsia="ar-SA"/>
        </w:rPr>
        <w:t xml:space="preserve"> (słownie:</w:t>
      </w:r>
      <w:r w:rsidRPr="00146E59">
        <w:rPr>
          <w:rFonts w:eastAsia="Calibri" w:cs="Calibri"/>
          <w:bCs/>
          <w:i/>
          <w:lang w:eastAsia="en-US"/>
        </w:rPr>
        <w:t>......................................................................</w:t>
      </w:r>
      <w:r w:rsidRPr="00146E59">
        <w:rPr>
          <w:rFonts w:cs="Calibri"/>
          <w:bCs/>
          <w:lang w:eastAsia="ar-SA"/>
        </w:rPr>
        <w:t xml:space="preserve"> …./100)</w:t>
      </w:r>
      <w:r w:rsidRPr="00146E59">
        <w:t xml:space="preserve"> złotych</w:t>
      </w:r>
      <w:r w:rsidR="00896F48">
        <w:t>.</w:t>
      </w:r>
    </w:p>
    <w:p w14:paraId="3C9849D4" w14:textId="31E23A87" w:rsidR="00153A78" w:rsidRPr="00146E59" w:rsidRDefault="00153A78" w:rsidP="00146E5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146E59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UMG kompletu wymaganych dokumentów  zgodnie z § </w:t>
      </w:r>
      <w:r w:rsidR="00BE3015">
        <w:rPr>
          <w:rFonts w:asciiTheme="minorHAnsi" w:eastAsia="TimesNewRoman" w:hAnsiTheme="minorHAnsi" w:cstheme="minorHAnsi"/>
          <w:lang w:eastAsia="ar-SA"/>
        </w:rPr>
        <w:t>3</w:t>
      </w:r>
      <w:r w:rsidRPr="00146E59">
        <w:rPr>
          <w:rFonts w:asciiTheme="minorHAnsi" w:eastAsia="TimesNewRoman" w:hAnsiTheme="minorHAnsi" w:cstheme="minorHAnsi"/>
          <w:lang w:eastAsia="ar-SA"/>
        </w:rPr>
        <w:t xml:space="preserve"> </w:t>
      </w:r>
      <w:r w:rsidR="00773828">
        <w:rPr>
          <w:rFonts w:asciiTheme="minorHAnsi" w:eastAsia="TimesNewRoman" w:hAnsiTheme="minorHAnsi" w:cstheme="minorHAnsi"/>
          <w:lang w:eastAsia="ar-SA"/>
        </w:rPr>
        <w:t>ust. 2</w:t>
      </w:r>
      <w:r w:rsidRPr="00146E59">
        <w:rPr>
          <w:rFonts w:asciiTheme="minorHAnsi" w:eastAsia="TimesNewRoman" w:hAnsiTheme="minorHAnsi" w:cstheme="minorHAnsi"/>
          <w:lang w:eastAsia="ar-SA"/>
        </w:rPr>
        <w:t xml:space="preserve"> 2 umowy. </w:t>
      </w:r>
    </w:p>
    <w:p w14:paraId="3DD57E06" w14:textId="77777777" w:rsidR="00146E59" w:rsidRPr="00146E59" w:rsidRDefault="00146E59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obejmuje wszystkie koszty związane z prawidłowym wykonaniem Umowy, bez jakiegokolwiek ograniczenia co do rodzaju kosztu lub jego tytułu prawnego, w tym m.in. wynagrodzenie za przeniesienie praw autorskich i za udzielone licencje.</w:t>
      </w:r>
    </w:p>
    <w:p w14:paraId="42507DC7" w14:textId="6D185A9E" w:rsidR="00146E59" w:rsidRPr="00146E59" w:rsidRDefault="00146E59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 xml:space="preserve">Wynagrodzenie należne Wykonawcy będzie płatne w terminie do </w:t>
      </w:r>
      <w:r w:rsidR="00CA1D95">
        <w:rPr>
          <w:rFonts w:asciiTheme="minorHAnsi" w:hAnsiTheme="minorHAnsi" w:cstheme="minorHAnsi"/>
          <w:lang w:eastAsia="ar-SA"/>
        </w:rPr>
        <w:t>30</w:t>
      </w:r>
      <w:r w:rsidRPr="00146E59">
        <w:rPr>
          <w:rFonts w:asciiTheme="minorHAnsi" w:hAnsiTheme="minorHAnsi" w:cstheme="minorHAnsi"/>
          <w:lang w:eastAsia="ar-SA"/>
        </w:rPr>
        <w:t xml:space="preserve"> dni od daty doręczenia Zamawiającemu prawidłowo wystawionej faktury</w:t>
      </w:r>
      <w:r>
        <w:rPr>
          <w:rFonts w:asciiTheme="minorHAnsi" w:hAnsiTheme="minorHAnsi" w:cstheme="minorHAnsi"/>
          <w:lang w:eastAsia="ar-SA"/>
        </w:rPr>
        <w:t>/ rachunku</w:t>
      </w:r>
      <w:r w:rsidRPr="00146E59">
        <w:rPr>
          <w:rFonts w:asciiTheme="minorHAnsi" w:hAnsiTheme="minorHAnsi" w:cstheme="minorHAnsi"/>
          <w:lang w:eastAsia="ar-SA"/>
        </w:rPr>
        <w:t>.</w:t>
      </w:r>
    </w:p>
    <w:p w14:paraId="24F60DB7" w14:textId="0623B603" w:rsidR="00146E59" w:rsidRPr="00146E59" w:rsidRDefault="00146E59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będzie płatne na rachunek bankowy wskazany 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>. Za datę zapłaty uznaje się datę obciążenia rachunku bankowego Zamawiającego.</w:t>
      </w:r>
    </w:p>
    <w:p w14:paraId="492E0661" w14:textId="2834D31A" w:rsidR="00146E59" w:rsidRDefault="00146E59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 xml:space="preserve"> zostanie wskazana przez Wykonawcę liczba godzin poświęconych przez Wykonawcę na świadczenie </w:t>
      </w:r>
      <w:r>
        <w:rPr>
          <w:rFonts w:asciiTheme="minorHAnsi" w:hAnsiTheme="minorHAnsi" w:cstheme="minorHAnsi"/>
          <w:lang w:eastAsia="ar-SA"/>
        </w:rPr>
        <w:t>u</w:t>
      </w:r>
      <w:r w:rsidRPr="00146E59">
        <w:rPr>
          <w:rFonts w:asciiTheme="minorHAnsi" w:hAnsiTheme="minorHAnsi" w:cstheme="minorHAnsi"/>
          <w:lang w:eastAsia="ar-SA"/>
        </w:rPr>
        <w:t>sług w miesiącu, którego dotyczy faktura. Brak ewidencji może spowodować odesłanie faktury jako błędnie wystawionej, bez księgowania.</w:t>
      </w:r>
    </w:p>
    <w:p w14:paraId="56BCF1DD" w14:textId="77777777" w:rsidR="00146E59" w:rsidRDefault="00CD3A56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146E59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Default="00CD3A56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146E59">
        <w:rPr>
          <w:rFonts w:asciiTheme="minorHAnsi" w:hAnsiTheme="minorHAnsi" w:cstheme="minorHAnsi"/>
          <w:b/>
          <w:lang w:eastAsia="ar-SA"/>
        </w:rPr>
        <w:t>586-001-28-73</w:t>
      </w:r>
      <w:r w:rsidRPr="00146E59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13E92A7F" w:rsidR="00CD3A56" w:rsidRPr="00146E59" w:rsidRDefault="00CD3A56" w:rsidP="00CD7192">
      <w:pPr>
        <w:numPr>
          <w:ilvl w:val="0"/>
          <w:numId w:val="32"/>
        </w:numPr>
        <w:tabs>
          <w:tab w:val="left" w:pos="426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146E59">
        <w:rPr>
          <w:rFonts w:asciiTheme="minorHAnsi" w:hAnsiTheme="minorHAnsi" w:cstheme="minorHAnsi"/>
          <w:color w:val="000000"/>
          <w:lang w:eastAsia="ar-SA"/>
        </w:rPr>
        <w:t>uzyskiwania</w:t>
      </w:r>
      <w:r w:rsidRPr="00146E59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6A23F790" w14:textId="3C1E51E6" w:rsidR="00146E59" w:rsidRPr="00CD7192" w:rsidRDefault="00D41987" w:rsidP="007D6040">
      <w:pPr>
        <w:numPr>
          <w:ilvl w:val="0"/>
          <w:numId w:val="32"/>
        </w:numPr>
        <w:tabs>
          <w:tab w:val="left" w:pos="284"/>
        </w:tabs>
        <w:suppressAutoHyphens/>
        <w:spacing w:after="0"/>
        <w:ind w:left="142" w:hanging="142"/>
        <w:jc w:val="both"/>
        <w:rPr>
          <w:rFonts w:asciiTheme="minorHAnsi" w:hAnsiTheme="minorHAnsi" w:cstheme="minorHAnsi"/>
          <w:lang w:eastAsia="ar-SA"/>
        </w:rPr>
      </w:pPr>
      <w:r w:rsidRPr="00CD7192">
        <w:rPr>
          <w:rFonts w:asciiTheme="minorHAnsi" w:hAnsiTheme="minorHAnsi" w:cstheme="minorHAnsi"/>
          <w:lang w:eastAsia="ar-SA"/>
        </w:rPr>
        <w:lastRenderedPageBreak/>
        <w:t xml:space="preserve"> </w:t>
      </w:r>
      <w:r w:rsidR="00146E59" w:rsidRPr="00CD7192">
        <w:rPr>
          <w:rFonts w:asciiTheme="minorHAnsi" w:hAnsiTheme="minorHAnsi" w:cstheme="minorHAnsi"/>
          <w:lang w:eastAsia="ar-SA"/>
        </w:rPr>
        <w:t>W przypadku zawarcia umowy z osobą fizyczną</w:t>
      </w:r>
      <w:r w:rsidR="00773828" w:rsidRPr="00CD7192">
        <w:rPr>
          <w:rFonts w:asciiTheme="minorHAnsi" w:hAnsiTheme="minorHAnsi" w:cstheme="minorHAnsi"/>
          <w:lang w:eastAsia="ar-SA"/>
        </w:rPr>
        <w:t xml:space="preserve"> nie prowadzącą działalności gospodarczej</w:t>
      </w:r>
      <w:r w:rsidR="00146E59" w:rsidRPr="00CD7192">
        <w:rPr>
          <w:rFonts w:asciiTheme="minorHAnsi" w:hAnsiTheme="minorHAnsi" w:cstheme="minorHAnsi"/>
          <w:lang w:eastAsia="ar-SA"/>
        </w:rPr>
        <w:t>, Zamawiający dokona stosownych potrąceń</w:t>
      </w:r>
      <w:r w:rsidR="00CD7192">
        <w:rPr>
          <w:rFonts w:asciiTheme="minorHAnsi" w:hAnsiTheme="minorHAnsi" w:cstheme="minorHAnsi"/>
          <w:lang w:eastAsia="ar-SA"/>
        </w:rPr>
        <w:t xml:space="preserve"> </w:t>
      </w:r>
      <w:r w:rsidR="007C4FF6" w:rsidRPr="00CD7192">
        <w:rPr>
          <w:rFonts w:asciiTheme="minorHAnsi" w:hAnsiTheme="minorHAnsi" w:cstheme="minorHAnsi"/>
          <w:lang w:eastAsia="ar-SA"/>
        </w:rPr>
        <w:t xml:space="preserve">wynagrodzenia w oparciu o właściwe przepisy kodeksu cywilnego.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2AEB0C8E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BE3015">
        <w:rPr>
          <w:rFonts w:asciiTheme="minorHAnsi" w:hAnsiTheme="minorHAnsi" w:cstheme="minorHAnsi"/>
          <w:b/>
          <w:bCs/>
          <w:lang w:eastAsia="ar-SA"/>
        </w:rPr>
        <w:t>5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575E557C" w14:textId="77777777" w:rsidR="00BE3015" w:rsidRDefault="00BE3015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164D5B7C" w:rsidR="00402391" w:rsidRPr="00E864D1" w:rsidRDefault="00402391" w:rsidP="00CD7192">
      <w:pPr>
        <w:spacing w:after="0" w:line="36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§ </w:t>
      </w:r>
      <w:r w:rsidR="00BE3015">
        <w:rPr>
          <w:rFonts w:asciiTheme="minorHAnsi" w:hAnsiTheme="minorHAnsi" w:cstheme="minorHAnsi"/>
          <w:b/>
        </w:rPr>
        <w:t>6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  :</w:t>
      </w:r>
    </w:p>
    <w:p w14:paraId="45412970" w14:textId="6DC73568" w:rsidR="00402391" w:rsidRPr="00CD7192" w:rsidRDefault="00402391" w:rsidP="00CD7192">
      <w:pPr>
        <w:pStyle w:val="Akapitzlist"/>
        <w:numPr>
          <w:ilvl w:val="0"/>
          <w:numId w:val="39"/>
        </w:numPr>
        <w:jc w:val="both"/>
        <w:outlineLvl w:val="0"/>
        <w:rPr>
          <w:rFonts w:asciiTheme="minorHAnsi" w:hAnsiTheme="minorHAnsi" w:cstheme="minorHAnsi"/>
        </w:rPr>
      </w:pPr>
      <w:r w:rsidRPr="00CD7192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56A13909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>, przy czym w </w:t>
      </w:r>
      <w:r w:rsidRPr="00E864D1">
        <w:rPr>
          <w:rFonts w:asciiTheme="minorHAnsi" w:hAnsiTheme="minorHAnsi" w:cstheme="minorHAnsi"/>
        </w:rPr>
        <w:t>wypadku w takim przypadku Wykonawca może żądać jedynie wynagrodzenia należnego mu z tytułu wykonania części umowy.</w:t>
      </w:r>
    </w:p>
    <w:p w14:paraId="6DD2128A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B25ABF4" w14:textId="77777777" w:rsidR="00BE3015" w:rsidRDefault="00CD3A56" w:rsidP="00CD7192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BE3015">
        <w:rPr>
          <w:rFonts w:asciiTheme="minorHAnsi" w:hAnsiTheme="minorHAnsi" w:cstheme="minorHAnsi"/>
          <w:b/>
          <w:bCs/>
          <w:lang w:eastAsia="ar-SA"/>
        </w:rPr>
        <w:t>7</w:t>
      </w:r>
    </w:p>
    <w:p w14:paraId="276A9F54" w14:textId="77777777" w:rsidR="00CD3A56" w:rsidRPr="00E864D1" w:rsidRDefault="00CD3A56" w:rsidP="00CD7192">
      <w:pPr>
        <w:suppressAutoHyphens/>
        <w:spacing w:after="12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20FF1FFD" w:rsidR="00CD3A56" w:rsidRPr="00E864D1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>wynagrodzenia brutto opisanego w § </w:t>
      </w:r>
      <w:r w:rsidR="00BE3015">
        <w:rPr>
          <w:rFonts w:asciiTheme="minorHAnsi" w:eastAsia="Calibri" w:hAnsiTheme="minorHAnsi" w:cstheme="minorHAnsi"/>
          <w:lang w:eastAsia="en-US"/>
        </w:rPr>
        <w:t>4</w:t>
      </w:r>
      <w:r w:rsidRPr="00E864D1">
        <w:rPr>
          <w:rFonts w:asciiTheme="minorHAnsi" w:eastAsia="Calibri" w:hAnsiTheme="minorHAnsi" w:cstheme="minorHAnsi"/>
          <w:lang w:eastAsia="en-US"/>
        </w:rPr>
        <w:t xml:space="preserve"> ust. 1 umowy,</w:t>
      </w:r>
    </w:p>
    <w:p w14:paraId="67FB9387" w14:textId="767AEADF" w:rsidR="00CD3A56" w:rsidRPr="00E864D1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E864D1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</w:t>
      </w:r>
      <w:r w:rsidR="00BE3015">
        <w:rPr>
          <w:rFonts w:asciiTheme="minorHAnsi" w:eastAsia="Calibri" w:hAnsiTheme="minorHAnsi" w:cstheme="minorHAnsi"/>
          <w:lang w:eastAsia="en-US"/>
        </w:rPr>
        <w:t>4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 ust. 1.</w:t>
      </w:r>
    </w:p>
    <w:p w14:paraId="3957967B" w14:textId="64917587" w:rsidR="00993C4E" w:rsidRPr="00E864D1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</w:t>
      </w:r>
      <w:r w:rsidR="00BE3015">
        <w:rPr>
          <w:rFonts w:asciiTheme="minorHAnsi" w:eastAsia="Calibri" w:hAnsiTheme="minorHAnsi" w:cstheme="minorHAnsi"/>
          <w:lang w:eastAsia="en-US"/>
        </w:rPr>
        <w:t>4</w:t>
      </w:r>
      <w:r w:rsidRPr="00E864D1">
        <w:rPr>
          <w:rFonts w:asciiTheme="minorHAnsi" w:eastAsia="Calibri" w:hAnsiTheme="minorHAnsi" w:cstheme="minorHAnsi"/>
          <w:lang w:eastAsia="en-US"/>
        </w:rPr>
        <w:t xml:space="preserve"> ust. 1. </w:t>
      </w:r>
    </w:p>
    <w:p w14:paraId="7034D0DC" w14:textId="63A20EC9" w:rsidR="00CD3A56" w:rsidRPr="00AE42D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896F48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3944C37" w14:textId="77777777" w:rsidR="00BE3015" w:rsidRDefault="00BE3015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lastRenderedPageBreak/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093B91A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</w:t>
      </w:r>
      <w:r w:rsidR="008E5A54">
        <w:rPr>
          <w:rFonts w:asciiTheme="minorHAnsi" w:hAnsiTheme="minorHAnsi" w:cstheme="minorHAnsi"/>
          <w:bCs/>
          <w:lang w:eastAsia="ar-SA"/>
        </w:rPr>
        <w:t>22</w:t>
      </w:r>
      <w:r w:rsidRPr="00E864D1">
        <w:rPr>
          <w:rFonts w:asciiTheme="minorHAnsi" w:hAnsiTheme="minorHAnsi" w:cstheme="minorHAnsi"/>
          <w:bCs/>
          <w:lang w:eastAsia="ar-SA"/>
        </w:rPr>
        <w:t xml:space="preserve"> r., poz. </w:t>
      </w:r>
      <w:r w:rsidR="008E5A54">
        <w:rPr>
          <w:rFonts w:asciiTheme="minorHAnsi" w:hAnsiTheme="minorHAnsi" w:cstheme="minorHAnsi"/>
          <w:bCs/>
          <w:lang w:eastAsia="ar-SA"/>
        </w:rPr>
        <w:t>2509</w:t>
      </w:r>
      <w:r w:rsidRPr="00E864D1">
        <w:rPr>
          <w:rFonts w:asciiTheme="minorHAnsi" w:hAnsiTheme="minorHAnsi" w:cstheme="minorHAnsi"/>
          <w:bCs/>
          <w:lang w:eastAsia="ar-SA"/>
        </w:rPr>
        <w:t>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5A59478C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572F918C" w14:textId="77777777" w:rsidR="00CA1D95" w:rsidRDefault="00CA1D95" w:rsidP="00CA1D95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CA1D95">
        <w:rPr>
          <w:rFonts w:asciiTheme="minorHAnsi" w:hAnsiTheme="minorHAnsi" w:cstheme="minorHAnsi"/>
        </w:rPr>
        <w:t>Wszelkie zmiany i uzupełnienia Umowy wymagają formy pisemnej pod rygorem nieważności.</w:t>
      </w:r>
    </w:p>
    <w:p w14:paraId="01CAF05F" w14:textId="35A6B30C" w:rsidR="00CA1D95" w:rsidRPr="00CA1D95" w:rsidRDefault="00CA1D95" w:rsidP="00CA1D95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CA1D95">
        <w:rPr>
          <w:rFonts w:asciiTheme="minorHAnsi" w:hAnsiTheme="minorHAnsi" w:cstheme="minorHAnsi"/>
        </w:rPr>
        <w:t>Strony przewidują możliwość zmian treści Umowy w przypadku gdy:</w:t>
      </w:r>
    </w:p>
    <w:p w14:paraId="61741D23" w14:textId="1E412524" w:rsidR="00CA1D95" w:rsidRPr="00CA1D95" w:rsidRDefault="00CA1D95">
      <w:pPr>
        <w:pStyle w:val="Tekstpodstawowy21"/>
        <w:numPr>
          <w:ilvl w:val="0"/>
          <w:numId w:val="46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zmianie ulegną stawki podatku od towarów i usług;</w:t>
      </w:r>
    </w:p>
    <w:p w14:paraId="3E8EC380" w14:textId="77777777" w:rsidR="00CA1D95" w:rsidRPr="00CA1D95" w:rsidRDefault="00CA1D95" w:rsidP="00CA1D95">
      <w:pPr>
        <w:pStyle w:val="Tekstpodstawowy21"/>
        <w:numPr>
          <w:ilvl w:val="0"/>
          <w:numId w:val="46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niezbędna jest zmiana sposobu wykonania przedmiotu Umowy, o ile zmiana taka jest korzystna dla Zamawiającego oraz konieczna w celu prawidłowego wykonania przedmiotu Umowy;</w:t>
      </w:r>
    </w:p>
    <w:p w14:paraId="05EED2AE" w14:textId="77777777" w:rsidR="00CA1D95" w:rsidRPr="00CA1D95" w:rsidRDefault="00CA1D95" w:rsidP="00CA1D95">
      <w:pPr>
        <w:pStyle w:val="Tekstpodstawowy21"/>
        <w:numPr>
          <w:ilvl w:val="0"/>
          <w:numId w:val="46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zaistnieją okoliczności skutkujące koniecznością dokonania zmian, których nie można było przewidzieć w momencie zawierania Umowy, a są korzystne dla Zamawiającego, przy czym zmiany te nie mogą wpływać na wysokość maksymalnego wynagrodzenia brutto Wykonawcy.</w:t>
      </w:r>
    </w:p>
    <w:p w14:paraId="36151422" w14:textId="40B845D7" w:rsidR="00CA1D95" w:rsidRPr="00CA1D95" w:rsidRDefault="004908D0" w:rsidP="00CD7192">
      <w:pPr>
        <w:pStyle w:val="Tekstpodstawowy21"/>
        <w:numPr>
          <w:ilvl w:val="0"/>
          <w:numId w:val="45"/>
        </w:numPr>
        <w:tabs>
          <w:tab w:val="clear" w:pos="720"/>
          <w:tab w:val="num" w:pos="284"/>
        </w:tabs>
        <w:ind w:hanging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A1D95" w:rsidRPr="00CA1D95">
        <w:rPr>
          <w:rFonts w:asciiTheme="minorHAnsi" w:hAnsiTheme="minorHAnsi" w:cstheme="minorHAnsi"/>
          <w:sz w:val="22"/>
          <w:szCs w:val="22"/>
        </w:rPr>
        <w:t>Wynagrodzenie Wykonawcy określone według Kalkulacji ceny, może ulec zmianie w okresie trwania umowy ale zmiana ta musi spełniać łącznie następujące warunki:</w:t>
      </w:r>
    </w:p>
    <w:p w14:paraId="61B23BA9" w14:textId="51DC17DD" w:rsidR="00CA1D95" w:rsidRPr="00CA1D95" w:rsidRDefault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Wykonawca złoży Zamawiającemu uzasadniony wniosek na piśmie jednakże nie wcześniej niż po upływie co najmniej 6 miesięcy od daty zawarcia Umowy;</w:t>
      </w:r>
    </w:p>
    <w:p w14:paraId="0DA79E09" w14:textId="77777777" w:rsidR="00CA1D95" w:rsidRPr="00CA1D95" w:rsidRDefault="00CA1D95" w:rsidP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7266785D" w14:textId="77777777" w:rsidR="00CA1D95" w:rsidRPr="00CA1D95" w:rsidRDefault="00CA1D95" w:rsidP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wniosek nie może wskazywać wzrostu Wynagrodzenia powyżej tego opublikowanego wskaźnika;</w:t>
      </w:r>
    </w:p>
    <w:p w14:paraId="6024715C" w14:textId="77777777" w:rsidR="00CA1D95" w:rsidRPr="00CA1D95" w:rsidRDefault="00CA1D95" w:rsidP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od złożenia poprzedniego wniosku upłynęło co najmniej 6 miesięcy, chyba że jest to pierwszy wniosek;</w:t>
      </w:r>
    </w:p>
    <w:p w14:paraId="711DADB6" w14:textId="77777777" w:rsidR="00CA1D95" w:rsidRPr="00CA1D95" w:rsidRDefault="00CA1D95" w:rsidP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maksymalna wartość wzrostu wynagrodzenia Wykonawcy nie przekroczy wartości ustalonej zgodnie z ust. 6 poniżej;</w:t>
      </w:r>
    </w:p>
    <w:p w14:paraId="1A9E1069" w14:textId="77777777" w:rsidR="00CA1D95" w:rsidRPr="00CA1D95" w:rsidRDefault="00CA1D95" w:rsidP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zostanie podpisany aneks do Umowy.</w:t>
      </w:r>
    </w:p>
    <w:p w14:paraId="3CE85832" w14:textId="77777777" w:rsidR="00CA1D95" w:rsidRPr="00CA1D95" w:rsidRDefault="00CA1D95" w:rsidP="00CA1D95">
      <w:pPr>
        <w:pStyle w:val="Tekstpodstawowy21"/>
        <w:numPr>
          <w:ilvl w:val="0"/>
          <w:numId w:val="45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Zamawiający ma obowiązek rozpatrzyć wniosek w terminie 21 dni od daty jego wpływu. Wniosek odrzucony z powodu braków formalnych uznawany jest przez Strony jako niebyły.</w:t>
      </w:r>
    </w:p>
    <w:p w14:paraId="388C5E04" w14:textId="77777777" w:rsidR="00CA1D95" w:rsidRPr="00CA1D95" w:rsidRDefault="00CA1D95" w:rsidP="00CA1D95">
      <w:pPr>
        <w:pStyle w:val="Tekstpodstawowy21"/>
        <w:numPr>
          <w:ilvl w:val="0"/>
          <w:numId w:val="45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 xml:space="preserve"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wniosku lecz nie więcej niż 2%. </w:t>
      </w:r>
    </w:p>
    <w:p w14:paraId="7BFF8FD9" w14:textId="0EB59BF8" w:rsidR="00CA1D95" w:rsidRPr="00CA1D95" w:rsidRDefault="00CA1D95" w:rsidP="00CA1D95">
      <w:pPr>
        <w:pStyle w:val="Tekstpodstawowy21"/>
        <w:numPr>
          <w:ilvl w:val="0"/>
          <w:numId w:val="45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(Dz.U. z 202</w:t>
      </w:r>
      <w:r w:rsidR="008E5A54">
        <w:rPr>
          <w:rFonts w:asciiTheme="minorHAnsi" w:hAnsiTheme="minorHAnsi" w:cstheme="minorHAnsi"/>
          <w:sz w:val="22"/>
          <w:szCs w:val="22"/>
        </w:rPr>
        <w:t>4</w:t>
      </w:r>
      <w:r w:rsidRPr="00CA1D95">
        <w:rPr>
          <w:rFonts w:asciiTheme="minorHAnsi" w:hAnsiTheme="minorHAnsi" w:cstheme="minorHAnsi"/>
          <w:sz w:val="22"/>
          <w:szCs w:val="22"/>
        </w:rPr>
        <w:t xml:space="preserve"> poz. </w:t>
      </w:r>
      <w:r w:rsidR="008E5A54">
        <w:rPr>
          <w:rFonts w:asciiTheme="minorHAnsi" w:hAnsiTheme="minorHAnsi" w:cstheme="minorHAnsi"/>
          <w:sz w:val="22"/>
          <w:szCs w:val="22"/>
        </w:rPr>
        <w:t>361</w:t>
      </w:r>
      <w:r w:rsidRPr="00CA1D95">
        <w:rPr>
          <w:rFonts w:asciiTheme="minorHAnsi" w:hAnsiTheme="minorHAnsi" w:cstheme="minorHAnsi"/>
          <w:sz w:val="22"/>
          <w:szCs w:val="22"/>
        </w:rPr>
        <w:t xml:space="preserve">, z </w:t>
      </w:r>
      <w:proofErr w:type="spellStart"/>
      <w:r w:rsidRPr="00CA1D95">
        <w:rPr>
          <w:rFonts w:asciiTheme="minorHAnsi" w:hAnsiTheme="minorHAnsi" w:cstheme="minorHAnsi"/>
          <w:sz w:val="22"/>
          <w:szCs w:val="22"/>
        </w:rPr>
        <w:t>poźn</w:t>
      </w:r>
      <w:proofErr w:type="spellEnd"/>
      <w:r w:rsidRPr="00CA1D95">
        <w:rPr>
          <w:rFonts w:asciiTheme="minorHAnsi" w:hAnsiTheme="minorHAnsi" w:cstheme="minorHAnsi"/>
          <w:sz w:val="22"/>
          <w:szCs w:val="22"/>
        </w:rPr>
        <w:t>. zm.).</w:t>
      </w:r>
    </w:p>
    <w:p w14:paraId="163E7437" w14:textId="77777777" w:rsidR="00CA1D95" w:rsidRPr="00CA1D95" w:rsidRDefault="00CA1D95" w:rsidP="00CA1D95">
      <w:pPr>
        <w:pStyle w:val="Tekstpodstawowy21"/>
        <w:numPr>
          <w:ilvl w:val="0"/>
          <w:numId w:val="45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lastRenderedPageBreak/>
        <w:t>Zakazuje się zmian postanowień zawartej Umowy w stosunku do treści oferty, na podstawie której dokonano wyboru Wykonawcy, chyba że konieczność wprowadzenia zmian wynika z okoliczności wskazanych w ust. 3 lub 4.</w:t>
      </w:r>
    </w:p>
    <w:p w14:paraId="41B08F43" w14:textId="77777777" w:rsidR="00CA1D95" w:rsidRDefault="00CA1D95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56EF9EEB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D1CC786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>(Dz. U. z 20</w:t>
      </w:r>
      <w:r w:rsidR="00CA1D95">
        <w:rPr>
          <w:rFonts w:asciiTheme="minorHAnsi" w:hAnsiTheme="minorHAnsi" w:cstheme="minorHAnsi"/>
        </w:rPr>
        <w:t>23</w:t>
      </w:r>
      <w:r w:rsidR="00AC517F" w:rsidRPr="00E864D1">
        <w:rPr>
          <w:rFonts w:asciiTheme="minorHAnsi" w:hAnsiTheme="minorHAnsi" w:cstheme="minorHAnsi"/>
        </w:rPr>
        <w:t xml:space="preserve">r. poz. </w:t>
      </w:r>
      <w:r w:rsidR="00CA1D95">
        <w:rPr>
          <w:rFonts w:asciiTheme="minorHAnsi" w:hAnsiTheme="minorHAnsi" w:cstheme="minorHAnsi"/>
        </w:rPr>
        <w:t>1605 z późn. zm.</w:t>
      </w:r>
      <w:r w:rsidR="00AC517F" w:rsidRPr="00E864D1">
        <w:rPr>
          <w:rFonts w:asciiTheme="minorHAnsi" w:hAnsiTheme="minorHAnsi" w:cstheme="minorHAnsi"/>
        </w:rPr>
        <w:t xml:space="preserve">). </w:t>
      </w:r>
    </w:p>
    <w:p w14:paraId="3F5E501D" w14:textId="682D2646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E3015">
        <w:rPr>
          <w:rFonts w:asciiTheme="minorHAnsi" w:hAnsiTheme="minorHAnsi" w:cstheme="minorHAnsi"/>
        </w:rPr>
        <w:t xml:space="preserve">miejscowo </w:t>
      </w:r>
      <w:r w:rsidRPr="00E864D1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B89AE39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 xml:space="preserve">Umowa niniejsza została sporządzona w </w:t>
      </w:r>
      <w:r w:rsidR="00CA1D95">
        <w:rPr>
          <w:rFonts w:asciiTheme="minorHAnsi" w:hAnsiTheme="minorHAnsi" w:cstheme="minorHAnsi"/>
          <w:bCs/>
        </w:rPr>
        <w:t>jednym egzemplarzu podpisywanym elektronicznie przez każdą ze stron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C482B17" w14:textId="77777777" w:rsidR="00CD3A56" w:rsidRPr="00E864D1" w:rsidRDefault="00CD3A56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highlight w:val="yellow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p w14:paraId="57A9FE13" w14:textId="77777777" w:rsidR="00765DF2" w:rsidRPr="00E864D1" w:rsidRDefault="00765DF2" w:rsidP="009634CD">
      <w:pPr>
        <w:jc w:val="center"/>
        <w:rPr>
          <w:rFonts w:asciiTheme="minorHAnsi" w:hAnsiTheme="minorHAnsi" w:cstheme="minorHAnsi"/>
          <w:b/>
          <w:lang w:eastAsia="ar-SA"/>
        </w:rPr>
      </w:pPr>
    </w:p>
    <w:sectPr w:rsidR="00765DF2" w:rsidRPr="00E864D1" w:rsidSect="00381D1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10" w:right="1133" w:bottom="1418" w:left="1276" w:header="227" w:footer="51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C296C" w16cex:dateUtc="2022-03-11T14:07:00Z"/>
  <w16cex:commentExtensible w16cex:durableId="25DC29B6" w16cex:dateUtc="2022-03-16T08:17:00Z"/>
  <w16cex:commentExtensible w16cex:durableId="25DC296D" w16cex:dateUtc="2022-03-11T14:07:00Z"/>
  <w16cex:commentExtensible w16cex:durableId="25DC29BC" w16cex:dateUtc="2022-03-16T08:17:00Z"/>
  <w16cex:commentExtensible w16cex:durableId="25DC2A59" w16cex:dateUtc="2022-03-16T08:20:00Z"/>
  <w16cex:commentExtensible w16cex:durableId="25DC296E" w16cex:dateUtc="2022-03-11T14:08:00Z"/>
  <w16cex:commentExtensible w16cex:durableId="25DC29C6" w16cex:dateUtc="2022-03-16T08:1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4A2AC" w14:textId="77777777" w:rsidR="00AE28EA" w:rsidRDefault="00AE28EA">
      <w:pPr>
        <w:spacing w:after="0" w:line="240" w:lineRule="auto"/>
      </w:pPr>
      <w:r>
        <w:separator/>
      </w:r>
    </w:p>
  </w:endnote>
  <w:endnote w:type="continuationSeparator" w:id="0">
    <w:p w14:paraId="68051068" w14:textId="77777777" w:rsidR="00AE28EA" w:rsidRDefault="00AE2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16A34" w14:textId="77777777" w:rsidR="00381D1E" w:rsidRDefault="00381D1E">
    <w:pPr>
      <w:pStyle w:val="Stopka"/>
      <w:jc w:val="right"/>
    </w:pPr>
  </w:p>
  <w:p w14:paraId="6AE82988" w14:textId="2FBB806D" w:rsidR="00381D1E" w:rsidRDefault="00381D1E">
    <w:pPr>
      <w:pStyle w:val="Stopka"/>
      <w:jc w:val="right"/>
    </w:pPr>
    <w:r>
      <w:rPr>
        <w:noProof/>
      </w:rPr>
      <w:drawing>
        <wp:inline distT="0" distB="0" distL="0" distR="0" wp14:anchorId="473AB056" wp14:editId="318BABCF">
          <wp:extent cx="5761355" cy="554990"/>
          <wp:effectExtent l="0" t="0" r="0" b="0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sdt>
    <w:sdtPr>
      <w:id w:val="-17542058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8DF6371" w14:textId="2E874C37" w:rsidR="00381D1E" w:rsidRDefault="00381D1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B7956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B7956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75D69B" w14:textId="77777777" w:rsidR="00AE28EA" w:rsidRDefault="00AE28EA">
      <w:pPr>
        <w:spacing w:after="0" w:line="240" w:lineRule="auto"/>
      </w:pPr>
      <w:r>
        <w:separator/>
      </w:r>
    </w:p>
  </w:footnote>
  <w:footnote w:type="continuationSeparator" w:id="0">
    <w:p w14:paraId="7191FA05" w14:textId="77777777" w:rsidR="00AE28EA" w:rsidRDefault="00AE2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42B2A" w14:textId="77777777" w:rsidR="00381D1E" w:rsidRDefault="00381D1E" w:rsidP="00381D1E">
    <w:pPr>
      <w:pStyle w:val="Nagwek"/>
    </w:pPr>
    <w:r>
      <w:rPr>
        <w:noProof/>
      </w:rPr>
      <w:drawing>
        <wp:inline distT="0" distB="0" distL="0" distR="0" wp14:anchorId="1729B646" wp14:editId="36424D42">
          <wp:extent cx="5760720" cy="794385"/>
          <wp:effectExtent l="0" t="0" r="0" b="5715"/>
          <wp:docPr id="31" name="Obraz 31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760693" name="Obraz 1" descr="Obraz zawierający tekst, zrzut ekranu, Czcionka&#10;&#10;Opis wygenerowany automatyczni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33" name="Obraz 3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B"/>
    <w:multiLevelType w:val="multilevel"/>
    <w:tmpl w:val="847AA084"/>
    <w:name w:val="WW8Num1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5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6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7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0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CB3E6F"/>
    <w:multiLevelType w:val="multilevel"/>
    <w:tmpl w:val="88742A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CF85D15"/>
    <w:multiLevelType w:val="multilevel"/>
    <w:tmpl w:val="071872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2F73795E"/>
    <w:multiLevelType w:val="hybridMultilevel"/>
    <w:tmpl w:val="6D0A8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8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1" w15:restartNumberingAfterBreak="0">
    <w:nsid w:val="3E976455"/>
    <w:multiLevelType w:val="singleLevel"/>
    <w:tmpl w:val="CF3A90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</w:r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1CB001D0"/>
    <w:lvl w:ilvl="0" w:tplc="08BA08F4">
      <w:start w:val="1"/>
      <w:numFmt w:val="lowerLetter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0"/>
  </w:num>
  <w:num w:numId="2">
    <w:abstractNumId w:val="27"/>
  </w:num>
  <w:num w:numId="3">
    <w:abstractNumId w:val="35"/>
  </w:num>
  <w:num w:numId="4">
    <w:abstractNumId w:val="9"/>
  </w:num>
  <w:num w:numId="5">
    <w:abstractNumId w:val="14"/>
  </w:num>
  <w:num w:numId="6">
    <w:abstractNumId w:val="36"/>
  </w:num>
  <w:num w:numId="7">
    <w:abstractNumId w:val="7"/>
  </w:num>
  <w:num w:numId="8">
    <w:abstractNumId w:val="49"/>
  </w:num>
  <w:num w:numId="9">
    <w:abstractNumId w:val="29"/>
  </w:num>
  <w:num w:numId="10">
    <w:abstractNumId w:val="28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3"/>
  </w:num>
  <w:num w:numId="14">
    <w:abstractNumId w:val="16"/>
  </w:num>
  <w:num w:numId="15">
    <w:abstractNumId w:val="39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19"/>
  </w:num>
  <w:num w:numId="19">
    <w:abstractNumId w:val="15"/>
  </w:num>
  <w:num w:numId="20">
    <w:abstractNumId w:val="26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5"/>
  </w:num>
  <w:num w:numId="27">
    <w:abstractNumId w:val="11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24"/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  <w:num w:numId="43">
    <w:abstractNumId w:val="18"/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"/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E59"/>
    <w:rsid w:val="0015069B"/>
    <w:rsid w:val="00152F6D"/>
    <w:rsid w:val="001536E4"/>
    <w:rsid w:val="00153A78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35AB6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2489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6E88"/>
    <w:rsid w:val="0037107E"/>
    <w:rsid w:val="00376415"/>
    <w:rsid w:val="00380C97"/>
    <w:rsid w:val="00381D1E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3D22"/>
    <w:rsid w:val="00444EDE"/>
    <w:rsid w:val="004471D4"/>
    <w:rsid w:val="00450CC1"/>
    <w:rsid w:val="004517A7"/>
    <w:rsid w:val="00464D60"/>
    <w:rsid w:val="004669C1"/>
    <w:rsid w:val="00474D5C"/>
    <w:rsid w:val="00474D63"/>
    <w:rsid w:val="004814F4"/>
    <w:rsid w:val="00481EA2"/>
    <w:rsid w:val="004879A7"/>
    <w:rsid w:val="004908D0"/>
    <w:rsid w:val="00495460"/>
    <w:rsid w:val="004972E0"/>
    <w:rsid w:val="004A1A52"/>
    <w:rsid w:val="004A48BA"/>
    <w:rsid w:val="004A6D21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555C7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3828"/>
    <w:rsid w:val="007748F8"/>
    <w:rsid w:val="00780FC9"/>
    <w:rsid w:val="00783B33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2CD9"/>
    <w:rsid w:val="0085363D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E5A54"/>
    <w:rsid w:val="008E71A0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49AD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28EA"/>
    <w:rsid w:val="00AE42DC"/>
    <w:rsid w:val="00AE554D"/>
    <w:rsid w:val="00AF1A64"/>
    <w:rsid w:val="00AF1FB2"/>
    <w:rsid w:val="00AF3AD6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3015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2B1D"/>
    <w:rsid w:val="00C1655B"/>
    <w:rsid w:val="00C31ADB"/>
    <w:rsid w:val="00C70C6D"/>
    <w:rsid w:val="00C70CDF"/>
    <w:rsid w:val="00C75936"/>
    <w:rsid w:val="00C8087C"/>
    <w:rsid w:val="00C80A94"/>
    <w:rsid w:val="00C84663"/>
    <w:rsid w:val="00C94D42"/>
    <w:rsid w:val="00C94EE6"/>
    <w:rsid w:val="00CA1D95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192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1987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B7956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0D3D"/>
    <w:rsid w:val="00F63E69"/>
    <w:rsid w:val="00F64983"/>
    <w:rsid w:val="00F64B0B"/>
    <w:rsid w:val="00F66603"/>
    <w:rsid w:val="00F70AA7"/>
    <w:rsid w:val="00F71A9D"/>
    <w:rsid w:val="00F73768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5785A3E-ED24-4910-8038-443CA488E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customStyle="1" w:styleId="Tekstpodstawowy21">
    <w:name w:val="Tekst podstawowy 21"/>
    <w:basedOn w:val="Normalny"/>
    <w:rsid w:val="00CA1D95"/>
    <w:pPr>
      <w:suppressAutoHyphens/>
      <w:spacing w:after="0" w:line="240" w:lineRule="auto"/>
      <w:jc w:val="both"/>
    </w:pPr>
    <w:rPr>
      <w:rFonts w:ascii="Arial" w:hAnsi="Arial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DEEB8-616B-4A6E-BB50-68795860F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1542</Words>
  <Characters>10239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2</cp:revision>
  <cp:lastPrinted>2024-08-01T10:18:00Z</cp:lastPrinted>
  <dcterms:created xsi:type="dcterms:W3CDTF">2024-08-01T10:19:00Z</dcterms:created>
  <dcterms:modified xsi:type="dcterms:W3CDTF">2024-08-01T10:19:00Z</dcterms:modified>
</cp:coreProperties>
</file>