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193295" w14:paraId="00BEFFFF" w14:textId="77777777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6CCE" w14:textId="77777777" w:rsidR="00886304" w:rsidRPr="00193295" w:rsidRDefault="00B15F1C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00087E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4020233" r:id="rId9"/>
              </w:object>
            </w:r>
          </w:p>
          <w:p w14:paraId="57A1F486" w14:textId="77777777"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B2EA2C6" w14:textId="77777777"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8DED" w14:textId="77777777"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BDFDC11" w14:textId="3E73D4E4" w:rsidR="00886304" w:rsidRPr="00193295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B15F1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076671" w:rsidRPr="00193295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193295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14:paraId="060A693F" w14:textId="77777777" w:rsidR="00886304" w:rsidRPr="00193295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8744D1C" w14:textId="3D47E133" w:rsidR="00886304" w:rsidRPr="00193295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93295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>
              <w:rPr>
                <w:rFonts w:ascii="Arial Narrow" w:hAnsi="Arial Narrow"/>
                <w:sz w:val="20"/>
                <w:szCs w:val="20"/>
              </w:rPr>
              <w:t>19</w:t>
            </w:r>
            <w:r w:rsidRPr="00193295">
              <w:rPr>
                <w:rFonts w:ascii="Arial Narrow" w:hAnsi="Arial Narrow"/>
                <w:sz w:val="20"/>
                <w:szCs w:val="20"/>
              </w:rPr>
              <w:t>_W</w:t>
            </w:r>
            <w:r w:rsidR="00B15F1C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14:paraId="3A6F7E6D" w14:textId="77777777" w:rsidR="009C0347" w:rsidRDefault="00886304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193295">
        <w:rPr>
          <w:rFonts w:ascii="Arial Narrow" w:hAnsi="Arial Narrow"/>
          <w:bCs/>
          <w:i/>
          <w:iCs/>
          <w:sz w:val="20"/>
          <w:szCs w:val="20"/>
        </w:rPr>
        <w:t xml:space="preserve">   </w:t>
      </w:r>
      <w:r w:rsidR="009C0347">
        <w:rPr>
          <w:rFonts w:ascii="Arial Narrow" w:hAnsi="Arial Narrow" w:cs="Arial Narrow"/>
          <w:b/>
          <w:sz w:val="20"/>
          <w:szCs w:val="20"/>
        </w:rPr>
        <w:tab/>
      </w:r>
    </w:p>
    <w:p w14:paraId="6251FC8E" w14:textId="70E9D299" w:rsidR="009C0347" w:rsidRPr="001F386E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15F1C">
        <w:rPr>
          <w:rFonts w:ascii="Arial Narrow" w:hAnsi="Arial Narrow" w:cs="Arial Narrow"/>
          <w:b/>
          <w:sz w:val="20"/>
          <w:szCs w:val="20"/>
        </w:rPr>
        <w:t>106</w:t>
      </w:r>
      <w:proofErr w:type="gramStart"/>
      <w:r w:rsidR="00B15F1C">
        <w:rPr>
          <w:rFonts w:ascii="Arial Narrow" w:hAnsi="Arial Narrow" w:cs="Arial Narrow"/>
          <w:b/>
          <w:sz w:val="20"/>
          <w:szCs w:val="20"/>
        </w:rPr>
        <w:t>-</w:t>
      </w:r>
      <w:r>
        <w:rPr>
          <w:rFonts w:ascii="Arial Narrow" w:hAnsi="Arial Narrow" w:cs="Arial Narrow"/>
          <w:b/>
          <w:sz w:val="20"/>
          <w:szCs w:val="20"/>
        </w:rPr>
        <w:t>….</w:t>
      </w:r>
      <w:proofErr w:type="gramEnd"/>
      <w:r w:rsidR="00B15F1C">
        <w:rPr>
          <w:rFonts w:ascii="Arial Narrow" w:hAnsi="Arial Narrow" w:cs="Arial Narrow"/>
          <w:b/>
          <w:sz w:val="20"/>
          <w:szCs w:val="20"/>
        </w:rPr>
        <w:t>/</w:t>
      </w:r>
      <w:r w:rsidRPr="001F386E">
        <w:rPr>
          <w:rFonts w:ascii="Arial Narrow" w:hAnsi="Arial Narrow" w:cs="Arial Narrow"/>
          <w:b/>
          <w:sz w:val="20"/>
          <w:szCs w:val="20"/>
        </w:rPr>
        <w:t>P/202</w:t>
      </w:r>
      <w:r w:rsidR="00B15F1C">
        <w:rPr>
          <w:rFonts w:ascii="Arial Narrow" w:hAnsi="Arial Narrow" w:cs="Arial Narrow"/>
          <w:b/>
          <w:sz w:val="20"/>
          <w:szCs w:val="20"/>
        </w:rPr>
        <w:t>4</w:t>
      </w:r>
      <w:r w:rsidRPr="001F386E">
        <w:rPr>
          <w:rFonts w:ascii="Arial Narrow" w:hAnsi="Arial Narrow" w:cs="Arial Narrow"/>
          <w:b/>
          <w:sz w:val="20"/>
          <w:szCs w:val="20"/>
        </w:rPr>
        <w:t>/TU</w:t>
      </w:r>
    </w:p>
    <w:p w14:paraId="7E52BA89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6CB09A3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14:paraId="763D9365" w14:textId="77777777" w:rsidR="009C0347" w:rsidRPr="001F386E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14:paraId="334C7A16" w14:textId="77777777" w:rsidR="009C0347" w:rsidRPr="001F386E" w:rsidRDefault="009C0347" w:rsidP="009C0347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14:paraId="17F46327" w14:textId="77777777" w:rsidR="009C0347" w:rsidRPr="001F386E" w:rsidRDefault="009C0347" w:rsidP="009C0347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14:paraId="158C9BBF" w14:textId="77777777" w:rsidR="009C0347" w:rsidRPr="001F386E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4E3FBA4A" w14:textId="752581BB" w:rsidR="009C0347" w:rsidRPr="001F386E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0158F2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>
        <w:rPr>
          <w:rFonts w:ascii="Arial Narrow" w:hAnsi="Arial Narrow" w:cs="Arial Narrow"/>
          <w:b/>
          <w:sz w:val="20"/>
          <w:szCs w:val="20"/>
        </w:rPr>
        <w:t>a</w:t>
      </w:r>
      <w:r w:rsidRPr="000158F2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>
        <w:rPr>
          <w:rFonts w:ascii="Arial Narrow" w:hAnsi="Arial Narrow" w:cs="Arial Narrow"/>
          <w:b/>
          <w:sz w:val="20"/>
          <w:szCs w:val="20"/>
        </w:rPr>
        <w:t>A</w:t>
      </w:r>
      <w:r w:rsidRPr="000158F2">
        <w:rPr>
          <w:rFonts w:ascii="Arial Narrow" w:hAnsi="Arial Narrow" w:cs="Arial Narrow"/>
          <w:b/>
          <w:sz w:val="20"/>
          <w:szCs w:val="20"/>
        </w:rPr>
        <w:t xml:space="preserve"> - KOMENDANTA SZPITALA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      </w:t>
      </w:r>
    </w:p>
    <w:p w14:paraId="7DDA82CB" w14:textId="77777777"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42D8A4C0" w14:textId="77777777" w:rsidR="009C0347" w:rsidRPr="001F386E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14:paraId="0C352F19" w14:textId="77777777" w:rsidR="009C0347" w:rsidRPr="001F386E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>z siedzibą ………………………, przy ul. ……………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 , ……………………………., zarejestrowaną w Sądzie Rejonowym dla ……………………. w ……………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>, ………………………. Wydział Gospodarczy Krajowego Rejestru Sądowego pod nr ………………………………, NIP ………………………………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.  Regon ……………………………, </w:t>
      </w:r>
    </w:p>
    <w:p w14:paraId="6F5C8149" w14:textId="77777777" w:rsidR="009C0347" w:rsidRPr="001F386E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>wysokość kapitału zakładowego ……………………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. PLN,  </w:t>
      </w:r>
    </w:p>
    <w:p w14:paraId="4AD8B7FE" w14:textId="77777777"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77176975" w14:textId="77777777"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14:paraId="583593B4" w14:textId="77777777" w:rsidR="009C0347" w:rsidRPr="001F386E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1A70574E" w14:textId="77777777" w:rsidR="009C0347" w:rsidRPr="001F386E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62D208ED" w14:textId="77777777"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14:paraId="2EAD51C7" w14:textId="77777777" w:rsidR="009C0347" w:rsidRPr="001F386E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została zawarta umowa następującej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treści :</w:t>
      </w:r>
      <w:proofErr w:type="gramEnd"/>
    </w:p>
    <w:p w14:paraId="4A27056D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14:paraId="56080109" w14:textId="77777777" w:rsidR="009C0347" w:rsidRPr="001F386E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>Działając na podstawie Ustawy z 11 września 2019 Prawo Zamówień Publicznych (</w:t>
      </w:r>
      <w:proofErr w:type="spellStart"/>
      <w:r w:rsidRPr="00FA6865">
        <w:rPr>
          <w:rFonts w:ascii="Arial Narrow" w:hAnsi="Arial Narrow" w:cs="Arial Narrow"/>
        </w:rPr>
        <w:t>t.j</w:t>
      </w:r>
      <w:proofErr w:type="spellEnd"/>
      <w:r w:rsidRPr="00FA6865">
        <w:rPr>
          <w:rFonts w:ascii="Arial Narrow" w:hAnsi="Arial Narrow" w:cs="Arial Narrow"/>
        </w:rPr>
        <w:t>. Dz. U. 202</w:t>
      </w:r>
      <w:r>
        <w:rPr>
          <w:rFonts w:ascii="Arial Narrow" w:hAnsi="Arial Narrow" w:cs="Arial Narrow"/>
        </w:rPr>
        <w:t>3</w:t>
      </w:r>
      <w:r w:rsidRPr="00FA6865">
        <w:rPr>
          <w:rFonts w:ascii="Arial Narrow" w:hAnsi="Arial Narrow" w:cs="Arial Narrow"/>
        </w:rPr>
        <w:t xml:space="preserve"> r., poz.1</w:t>
      </w:r>
      <w:r>
        <w:rPr>
          <w:rFonts w:ascii="Arial Narrow" w:hAnsi="Arial Narrow" w:cs="Arial Narrow"/>
        </w:rPr>
        <w:t>605</w:t>
      </w:r>
      <w:r w:rsidRPr="00FA6865">
        <w:rPr>
          <w:rFonts w:ascii="Arial Narrow" w:hAnsi="Arial Narrow" w:cs="Arial Narrow"/>
        </w:rPr>
        <w:t>.</w:t>
      </w:r>
      <w:r w:rsidRPr="001F386E">
        <w:rPr>
          <w:rFonts w:ascii="Arial Narrow" w:hAnsi="Arial Narrow" w:cs="Arial Narrow"/>
        </w:rPr>
        <w:t xml:space="preserve">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</w:t>
      </w:r>
      <w:proofErr w:type="gramStart"/>
      <w:r w:rsidRPr="00A125B3">
        <w:rPr>
          <w:rFonts w:ascii="Arial Narrow" w:hAnsi="Arial Narrow" w:cs="Arial Narrow"/>
          <w:b/>
          <w:bCs/>
        </w:rPr>
        <w:t>…….</w:t>
      </w:r>
      <w:proofErr w:type="gramEnd"/>
      <w:r w:rsidRPr="00A125B3">
        <w:rPr>
          <w:rFonts w:ascii="Arial Narrow" w:hAnsi="Arial Narrow" w:cs="Arial Narrow"/>
          <w:b/>
          <w:bCs/>
        </w:rPr>
        <w:t xml:space="preserve">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>
        <w:rPr>
          <w:rFonts w:ascii="Arial Narrow" w:hAnsi="Arial Narrow" w:cs="Arial Narrow"/>
          <w:b/>
        </w:rPr>
        <w:t>Zakup</w:t>
      </w:r>
      <w:r w:rsidRPr="000158F2">
        <w:rPr>
          <w:rFonts w:ascii="Arial Narrow" w:hAnsi="Arial Narrow" w:cs="Arial Narrow"/>
          <w:b/>
        </w:rPr>
        <w:t xml:space="preserve"> drukarek </w:t>
      </w:r>
      <w:r>
        <w:rPr>
          <w:rFonts w:ascii="Arial Narrow" w:hAnsi="Arial Narrow" w:cs="Arial Narrow"/>
          <w:b/>
        </w:rPr>
        <w:t>– sprawa 106/2024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>Zamawiającego</w:t>
      </w:r>
      <w:r w:rsidRPr="001F386E">
        <w:rPr>
          <w:rFonts w:ascii="Arial Narrow" w:hAnsi="Arial Narrow" w:cs="Arial Narrow"/>
        </w:rPr>
        <w:t>.</w:t>
      </w:r>
    </w:p>
    <w:p w14:paraId="0C1C9954" w14:textId="77777777" w:rsidR="009C0347" w:rsidRPr="001F386E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14:paraId="4032E3F0" w14:textId="77777777" w:rsidR="009C0347" w:rsidRPr="001F386E" w:rsidRDefault="009C0347" w:rsidP="00102170">
      <w:pPr>
        <w:pStyle w:val="Tekstpodstawowy"/>
        <w:numPr>
          <w:ilvl w:val="0"/>
          <w:numId w:val="6"/>
        </w:numPr>
        <w:suppressAutoHyphens/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proofErr w:type="gramStart"/>
      <w:r w:rsidRPr="001F386E">
        <w:rPr>
          <w:rFonts w:ascii="Arial Narrow" w:hAnsi="Arial Narrow" w:cs="Arial Narrow"/>
          <w:b/>
          <w:sz w:val="20"/>
        </w:rPr>
        <w:t>( słownie</w:t>
      </w:r>
      <w:proofErr w:type="gramEnd"/>
      <w:r w:rsidRPr="001F386E">
        <w:rPr>
          <w:rFonts w:ascii="Arial Narrow" w:hAnsi="Arial Narrow" w:cs="Arial Narrow"/>
          <w:b/>
          <w:sz w:val="20"/>
        </w:rPr>
        <w:t>……)</w:t>
      </w:r>
      <w:r>
        <w:rPr>
          <w:rFonts w:ascii="Arial Narrow" w:hAnsi="Arial Narrow" w:cs="Arial Narrow"/>
          <w:b/>
          <w:sz w:val="20"/>
        </w:rPr>
        <w:t xml:space="preserve"> – zadanie …..</w:t>
      </w:r>
    </w:p>
    <w:p w14:paraId="7B5F3F68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0107517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14:paraId="6268B404" w14:textId="77777777" w:rsidR="009C0347" w:rsidRPr="001F386E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>
        <w:rPr>
          <w:rFonts w:ascii="Arial Narrow" w:hAnsi="Arial Narrow" w:cs="Arial Narrow"/>
          <w:b/>
          <w:sz w:val="20"/>
          <w:szCs w:val="20"/>
        </w:rPr>
        <w:t>…</w:t>
      </w:r>
      <w:proofErr w:type="gramStart"/>
      <w:r>
        <w:rPr>
          <w:rFonts w:ascii="Arial Narrow" w:hAnsi="Arial Narrow" w:cs="Arial Narrow"/>
          <w:b/>
          <w:sz w:val="20"/>
          <w:szCs w:val="20"/>
        </w:rPr>
        <w:t>…….</w:t>
      </w:r>
      <w:proofErr w:type="gramEnd"/>
      <w:r>
        <w:rPr>
          <w:rFonts w:ascii="Arial Narrow" w:hAnsi="Arial Narrow" w:cs="Arial Narrow"/>
          <w:b/>
          <w:sz w:val="20"/>
          <w:szCs w:val="20"/>
        </w:rPr>
        <w:t xml:space="preserve">.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dni </w:t>
      </w:r>
      <w:r>
        <w:rPr>
          <w:rFonts w:ascii="Arial Narrow" w:hAnsi="Arial Narrow" w:cs="Arial Narrow"/>
          <w:b/>
          <w:sz w:val="20"/>
          <w:szCs w:val="20"/>
        </w:rPr>
        <w:t>kalendarzowych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>
        <w:rPr>
          <w:rFonts w:ascii="Arial Narrow" w:hAnsi="Arial Narrow" w:cs="Arial Narrow"/>
          <w:b/>
          <w:sz w:val="20"/>
          <w:szCs w:val="20"/>
        </w:rPr>
        <w:t>daty zawarcia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umowy.</w:t>
      </w:r>
    </w:p>
    <w:p w14:paraId="65CEF44A" w14:textId="77777777" w:rsidR="009C0347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gwarancyjne.</w:t>
      </w:r>
      <w:r>
        <w:rPr>
          <w:rFonts w:ascii="Arial Narrow" w:hAnsi="Arial Narrow" w:cs="Arial Narrow"/>
          <w:sz w:val="20"/>
          <w:szCs w:val="20"/>
        </w:rPr>
        <w:t xml:space="preserve"> </w:t>
      </w:r>
    </w:p>
    <w:p w14:paraId="4F7E97DE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zalogowanie się do konta użytkownika przypisanego do tego urządzenia. </w:t>
      </w: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14:paraId="46950972" w14:textId="77777777" w:rsidR="009C0347" w:rsidRPr="001F386E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</w:t>
      </w:r>
      <w:r>
        <w:rPr>
          <w:rFonts w:ascii="Arial Narrow" w:hAnsi="Arial Narrow" w:cs="Arial Narrow"/>
          <w:sz w:val="20"/>
          <w:szCs w:val="20"/>
        </w:rPr>
        <w:t>pefexpert.pl (</w:t>
      </w:r>
      <w:r w:rsidRPr="00491D14">
        <w:rPr>
          <w:rFonts w:ascii="Arial Narrow" w:hAnsi="Arial Narrow" w:cs="Arial Narrow"/>
          <w:sz w:val="20"/>
          <w:szCs w:val="20"/>
        </w:rPr>
        <w:t>wg nazwy szpitala lub numeru NIP</w:t>
      </w:r>
      <w:r w:rsidRPr="001F386E">
        <w:rPr>
          <w:rFonts w:ascii="Arial Narrow" w:hAnsi="Arial Narrow" w:cs="Arial Narrow"/>
          <w:sz w:val="20"/>
          <w:szCs w:val="20"/>
        </w:rPr>
        <w:t xml:space="preserve">). </w:t>
      </w:r>
    </w:p>
    <w:p w14:paraId="5E984689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12D6D3BC" w14:textId="77777777" w:rsidR="009C0347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56857E3B" w14:textId="77777777"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14:paraId="5A487A58" w14:textId="77777777" w:rsidR="009C0347" w:rsidRPr="000158F2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0158F2">
        <w:rPr>
          <w:rFonts w:ascii="Arial Narrow" w:hAnsi="Arial Narrow" w:cs="Arial Narrow"/>
          <w:sz w:val="20"/>
          <w:szCs w:val="20"/>
        </w:rPr>
        <w:lastRenderedPageBreak/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14:paraId="298A64CD" w14:textId="77777777"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Zamawiającemu  przedmiotu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zamówienia potwierdzonego ilościowym protokołem odbioru przedmiotu zamówienia podpisanym przez Zamawiającego i Wykonawcę bez zastrzeżeń.  </w:t>
      </w:r>
    </w:p>
    <w:p w14:paraId="3D49D65A" w14:textId="77777777"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stwierdzenia przy odbiorze braków ilościowych przedmiotu zamówienia Wykonawca zobowiązany jest do ich dostarczenia w terminie do 3 dni roboczych od dnia ich stwierdzenia.  </w:t>
      </w:r>
    </w:p>
    <w:p w14:paraId="54B11848" w14:textId="77777777" w:rsidR="009C0347" w:rsidRPr="001F386E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14:paraId="28FD56FA" w14:textId="77777777" w:rsidR="009C0347" w:rsidRPr="001F386E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 stronie Zamawiającego: ppłk Remigiusz Kulbaka lub inna osoba upoważniona ………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>.</w:t>
      </w:r>
    </w:p>
    <w:p w14:paraId="19FE7FFA" w14:textId="77777777" w:rsidR="009C0347" w:rsidRPr="001F386E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14:paraId="5380546A" w14:textId="77777777" w:rsidR="009C0347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7D3341FE" w14:textId="77777777"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14:paraId="3277A529" w14:textId="77777777"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objętej  niniejszą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umową</w:t>
      </w:r>
      <w:r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>
        <w:rPr>
          <w:rFonts w:ascii="Arial Narrow" w:hAnsi="Arial Narrow" w:cs="Arial Narrow"/>
          <w:b/>
          <w:sz w:val="20"/>
          <w:szCs w:val="20"/>
        </w:rPr>
        <w:t>Zamawiający</w:t>
      </w:r>
      <w:r>
        <w:rPr>
          <w:rFonts w:ascii="Arial Narrow" w:hAnsi="Arial Narrow" w:cs="Arial Narrow"/>
          <w:sz w:val="20"/>
          <w:szCs w:val="20"/>
        </w:rPr>
        <w:t>.</w:t>
      </w:r>
    </w:p>
    <w:p w14:paraId="3307E159" w14:textId="77777777"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ponosi pełną odpowiedzialność za szkody powstałe przy transporcie przedmiotu umowy i jest obowiązany zapewnić właściwe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i  bezpieczne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warunki przewozu dostawy.</w:t>
      </w:r>
    </w:p>
    <w:p w14:paraId="505CE9CC" w14:textId="77777777" w:rsidR="009C0347" w:rsidRPr="001F386E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14:paraId="1782287B" w14:textId="77777777" w:rsidR="009C0347" w:rsidRPr="001F386E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7934CA">
        <w:rPr>
          <w:rFonts w:ascii="Arial Narrow" w:hAnsi="Arial Narrow" w:cs="Arial Narrow"/>
          <w:sz w:val="20"/>
          <w:szCs w:val="20"/>
        </w:rPr>
        <w:t>2 lata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14:paraId="7757A356" w14:textId="77777777" w:rsidR="009C0347" w:rsidRPr="001F386E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sprzętu, uszkodzenia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towaru,  w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przypadku awarii sprzętu lub dostawy innych towarów niż przewidziany umową.</w:t>
      </w:r>
    </w:p>
    <w:p w14:paraId="78222455" w14:textId="77777777" w:rsidR="009C0347" w:rsidRPr="001F386E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Reklamacje składane będą w ciągu 3 dni roboczych od daty stwierdzenia nieprawidłowości na nr fax.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…….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>.  lub adres e-mail …………</w:t>
      </w:r>
    </w:p>
    <w:p w14:paraId="50D8C817" w14:textId="77777777" w:rsidR="009C0347" w:rsidRPr="00245BEA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245BEA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14:paraId="2780F3E6" w14:textId="77777777" w:rsidR="009C0347" w:rsidRPr="00C233CF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919745B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14:paraId="00918A93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14:paraId="6A7DCFC3" w14:textId="77777777" w:rsidR="009C0347" w:rsidRPr="001F386E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77986C0A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14:paraId="2D75BF22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14:paraId="19324CCD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14:paraId="39B918F5" w14:textId="77777777" w:rsidR="009C0347" w:rsidRPr="001F386E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Pr="001F386E">
        <w:rPr>
          <w:rFonts w:ascii="Arial Narrow" w:hAnsi="Arial Narrow" w:cs="Arial Narrow"/>
          <w:sz w:val="20"/>
        </w:rPr>
        <w:t>,</w:t>
      </w:r>
    </w:p>
    <w:p w14:paraId="0CFF4998" w14:textId="77777777" w:rsidR="009C0347" w:rsidRPr="001F386E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14:paraId="38B716D9" w14:textId="77777777" w:rsidR="009C0347" w:rsidRPr="001F386E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14:paraId="62F4595F" w14:textId="77777777" w:rsidR="009C0347" w:rsidRPr="001F386E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</w:t>
      </w:r>
      <w:proofErr w:type="gramStart"/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)</w:t>
      </w:r>
      <w:proofErr w:type="gramEnd"/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 w osobie  ppłk Remigiusza Kulbaki tel.  ..................</w:t>
      </w:r>
    </w:p>
    <w:p w14:paraId="531589D9" w14:textId="77777777" w:rsidR="009C0347" w:rsidRPr="009E2853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</w:t>
      </w:r>
      <w:proofErr w:type="gramEnd"/>
      <w:r w:rsidRPr="001F386E">
        <w:rPr>
          <w:rFonts w:ascii="Arial Narrow" w:hAnsi="Arial Narrow" w:cs="Arial Narrow"/>
          <w:b/>
          <w:sz w:val="20"/>
          <w:szCs w:val="20"/>
        </w:rPr>
        <w:t xml:space="preserve"> tel. ..............</w:t>
      </w:r>
    </w:p>
    <w:p w14:paraId="7C5618BA" w14:textId="77777777" w:rsidR="009E2853" w:rsidRPr="009E2853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E2853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0DFFA20B" w14:textId="77777777" w:rsidR="007934CA" w:rsidRPr="001F386E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       drugiej strony o zaistnieniu zmiany.</w:t>
      </w:r>
    </w:p>
    <w:p w14:paraId="22F826E3" w14:textId="77777777" w:rsidR="009C0347" w:rsidRPr="001F386E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14:paraId="24F8905C" w14:textId="77777777" w:rsidR="009C0347" w:rsidRPr="001F386E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14:paraId="6EC6CE3E" w14:textId="77777777" w:rsidR="009C0347" w:rsidRPr="001F386E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E911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E91163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</w:t>
      </w:r>
      <w:r w:rsidRPr="00E91163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E91163">
        <w:rPr>
          <w:rFonts w:ascii="Arial Narrow" w:hAnsi="Arial Narrow" w:cs="Arial Narrow"/>
          <w:sz w:val="20"/>
          <w:szCs w:val="20"/>
        </w:rPr>
        <w:t>(Minister Obrony Narodowej) wyrażoną na piśmie.</w:t>
      </w:r>
    </w:p>
    <w:p w14:paraId="5BE322E6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BEAD7E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35128FBE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2421451D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14:paraId="2B654240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Za przedmiot zamówienia Zamawiający zapłaci kwotę w wysokości netto …… </w:t>
      </w:r>
      <w:r>
        <w:rPr>
          <w:rFonts w:ascii="Arial Narrow" w:hAnsi="Arial Narrow" w:cs="Arial Narrow"/>
          <w:sz w:val="20"/>
          <w:szCs w:val="20"/>
        </w:rPr>
        <w:t>(słownie: ……</w:t>
      </w:r>
      <w:r w:rsidRPr="001F386E">
        <w:rPr>
          <w:rFonts w:ascii="Arial Narrow" w:hAnsi="Arial Narrow" w:cs="Arial Narrow"/>
          <w:sz w:val="20"/>
          <w:szCs w:val="20"/>
        </w:rPr>
        <w:t>PLN</w:t>
      </w:r>
      <w:r>
        <w:rPr>
          <w:rFonts w:ascii="Arial Narrow" w:hAnsi="Arial Narrow" w:cs="Arial Narrow"/>
          <w:sz w:val="20"/>
          <w:szCs w:val="20"/>
        </w:rPr>
        <w:t>)</w:t>
      </w:r>
      <w:r w:rsidRPr="001F386E">
        <w:rPr>
          <w:rFonts w:ascii="Arial Narrow" w:hAnsi="Arial Narrow" w:cs="Arial Narrow"/>
          <w:sz w:val="20"/>
          <w:szCs w:val="20"/>
        </w:rPr>
        <w:t xml:space="preserve"> +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 ….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. % VAT i wartość brutto: …… PLN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( słownie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…… …./100 zł)</w:t>
      </w:r>
    </w:p>
    <w:p w14:paraId="66AB6D7C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</w:t>
      </w:r>
      <w:r>
        <w:rPr>
          <w:rFonts w:ascii="Arial Narrow" w:hAnsi="Arial Narrow" w:cs="Arial Narrow"/>
          <w:sz w:val="20"/>
          <w:szCs w:val="20"/>
        </w:rPr>
        <w:t>1</w:t>
      </w:r>
      <w:r w:rsidRPr="001F386E">
        <w:rPr>
          <w:rFonts w:ascii="Arial Narrow" w:hAnsi="Arial Narrow" w:cs="Arial Narrow"/>
          <w:sz w:val="20"/>
          <w:szCs w:val="20"/>
        </w:rPr>
        <w:t xml:space="preserve">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14:paraId="59941EE3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2271D970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14:paraId="04AF518B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wynosi  </w:t>
      </w:r>
      <w:r>
        <w:rPr>
          <w:rFonts w:ascii="Arial Narrow" w:hAnsi="Arial Narrow" w:cs="Arial Narrow"/>
          <w:b/>
          <w:bCs/>
          <w:sz w:val="20"/>
          <w:szCs w:val="20"/>
        </w:rPr>
        <w:t>6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0</w:t>
      </w:r>
      <w:proofErr w:type="gramEnd"/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14:paraId="54D7E948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>
        <w:rPr>
          <w:rFonts w:ascii="Arial Narrow" w:hAnsi="Arial Narrow" w:cs="Arial Narrow"/>
          <w:sz w:val="20"/>
          <w:szCs w:val="20"/>
        </w:rPr>
        <w:t>zie protokół</w:t>
      </w:r>
      <w:r w:rsidRPr="001F386E">
        <w:rPr>
          <w:rFonts w:ascii="Arial Narrow" w:hAnsi="Arial Narrow" w:cs="Arial Narrow"/>
          <w:sz w:val="20"/>
          <w:szCs w:val="20"/>
        </w:rPr>
        <w:t xml:space="preserve">, o którym mowa w § 3. </w:t>
      </w:r>
    </w:p>
    <w:p w14:paraId="7A1D5A4D" w14:textId="77777777" w:rsidR="009C0347" w:rsidRPr="001F386E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14:paraId="531E326F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881ACE8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14:paraId="31D31F4B" w14:textId="77777777"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1F386E">
        <w:rPr>
          <w:rFonts w:ascii="Arial Narrow" w:hAnsi="Arial Narrow"/>
          <w:sz w:val="20"/>
          <w:szCs w:val="20"/>
        </w:rPr>
        <w:t>karę  umowną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 w przypadku:</w:t>
      </w:r>
    </w:p>
    <w:p w14:paraId="0B644003" w14:textId="77777777" w:rsidR="009C0347" w:rsidRPr="001F386E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14:paraId="1FF87CAC" w14:textId="77777777" w:rsidR="009C0347" w:rsidRPr="00A328DC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</w:t>
      </w:r>
      <w:r>
        <w:rPr>
          <w:rFonts w:ascii="Arial Narrow" w:hAnsi="Arial Narrow" w:cs="Arial Narrow"/>
          <w:sz w:val="20"/>
          <w:szCs w:val="20"/>
        </w:rPr>
        <w:t>.</w:t>
      </w:r>
    </w:p>
    <w:p w14:paraId="1AD39433" w14:textId="77777777" w:rsidR="009C0347" w:rsidRPr="001F386E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14:paraId="41E92778" w14:textId="77777777"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1F386E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14:paraId="289BF040" w14:textId="77777777"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</w:t>
      </w:r>
      <w:proofErr w:type="gramStart"/>
      <w:r w:rsidRPr="001F386E">
        <w:rPr>
          <w:rFonts w:ascii="Arial Narrow" w:hAnsi="Arial Narrow"/>
          <w:sz w:val="20"/>
          <w:szCs w:val="20"/>
        </w:rPr>
        <w:t xml:space="preserve">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14:paraId="015C8FEF" w14:textId="77777777" w:rsidR="009C0347" w:rsidRPr="001F386E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570A7EA4" w14:textId="77777777" w:rsidR="009C0347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14:paraId="48A949F9" w14:textId="77777777" w:rsidR="009C0347" w:rsidRPr="009C1533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2505C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</w:t>
      </w:r>
      <w:r>
        <w:rPr>
          <w:rFonts w:ascii="Arial Narrow" w:hAnsi="Arial Narrow"/>
          <w:bCs/>
          <w:sz w:val="20"/>
          <w:szCs w:val="20"/>
        </w:rPr>
        <w:t>ą</w:t>
      </w:r>
      <w:r w:rsidRPr="00A2505C">
        <w:rPr>
          <w:rFonts w:ascii="Arial Narrow" w:hAnsi="Arial Narrow"/>
          <w:bCs/>
          <w:sz w:val="20"/>
          <w:szCs w:val="20"/>
        </w:rPr>
        <w:t>pienia</w:t>
      </w:r>
    </w:p>
    <w:p w14:paraId="2187A615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BFB3830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14:paraId="1FA76AFF" w14:textId="76D7C6B3" w:rsidR="009C0347" w:rsidRPr="001F386E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Niniejsza umowa ulega rozwiązaniu z</w:t>
      </w:r>
      <w:r w:rsidR="00B15F1C">
        <w:rPr>
          <w:rFonts w:ascii="Arial Narrow" w:hAnsi="Arial Narrow" w:cs="Arial Narrow"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z uwzględnieniem zapisów §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4  ust.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4</w:t>
      </w:r>
    </w:p>
    <w:p w14:paraId="74C07F4B" w14:textId="77777777" w:rsidR="009C0347" w:rsidRPr="001F386E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14:paraId="17E0451A" w14:textId="77777777"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11C7BCCE" w14:textId="77777777"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36A2F3D1" w14:textId="77777777" w:rsidR="009C0347" w:rsidRPr="001F386E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dostawa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jest  nieodpowiedniej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jakości,</w:t>
      </w:r>
    </w:p>
    <w:p w14:paraId="24706F9F" w14:textId="77777777" w:rsidR="009C0347" w:rsidRPr="001F386E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14:paraId="0876E04F" w14:textId="77777777" w:rsidR="009C0347" w:rsidRPr="001F386E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proofErr w:type="gramStart"/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>,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14:paraId="5387FD5B" w14:textId="77777777" w:rsidR="009C0347" w:rsidRPr="001F386E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majątku  lub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istotnej części tego majątku mający wpływ na realizowaną umowę</w:t>
      </w:r>
      <w:r w:rsidRPr="001F386E">
        <w:rPr>
          <w:rFonts w:ascii="Arial Narrow" w:hAnsi="Arial Narrow" w:cs="Arial Narrow"/>
          <w:b/>
          <w:sz w:val="20"/>
          <w:szCs w:val="20"/>
        </w:rPr>
        <w:t>.</w:t>
      </w:r>
    </w:p>
    <w:p w14:paraId="230F70EA" w14:textId="77777777" w:rsidR="009C0347" w:rsidRPr="001F386E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226B8738" w14:textId="77777777" w:rsidR="009C0347" w:rsidRPr="001F386E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122F2A64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14:paraId="3679F6E6" w14:textId="77777777"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0001B4B8" w14:textId="77777777"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5C7E9E2E" w14:textId="77777777"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0087326B" w14:textId="77777777"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5DA5DCD4" w14:textId="77777777" w:rsidR="009C0347" w:rsidRPr="001F386E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3F15A66E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3C9EA11A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2C9745CD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14:paraId="425D9DC4" w14:textId="77777777"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</w:t>
      </w:r>
      <w:r>
        <w:rPr>
          <w:rFonts w:ascii="Arial Narrow" w:hAnsi="Arial Narrow" w:cs="Arial Narrow"/>
          <w:sz w:val="20"/>
          <w:szCs w:val="20"/>
        </w:rPr>
        <w:t xml:space="preserve"> w zakresie przewidzianym w art. 455 ust. 1 pkt. 2-4 ust. 2 ustawy </w:t>
      </w:r>
      <w:proofErr w:type="spellStart"/>
      <w:r>
        <w:rPr>
          <w:rFonts w:ascii="Arial Narrow" w:hAnsi="Arial Narrow" w:cs="Arial Narrow"/>
          <w:sz w:val="20"/>
          <w:szCs w:val="20"/>
        </w:rPr>
        <w:t>Pzp</w:t>
      </w:r>
      <w:proofErr w:type="spellEnd"/>
    </w:p>
    <w:p w14:paraId="1C7A4F4F" w14:textId="77777777"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Umowa </w:t>
      </w:r>
      <w:r>
        <w:rPr>
          <w:rFonts w:ascii="Arial Narrow" w:hAnsi="Arial Narrow" w:cs="Arial Narrow"/>
          <w:sz w:val="20"/>
          <w:szCs w:val="20"/>
        </w:rPr>
        <w:t xml:space="preserve">podlega unieważnieniu w części wykraczającej poza określenie przedmiotu zamówienia zawarte w specyfikacji warunków zamówienia zgodnie z art. 457 </w:t>
      </w:r>
      <w:proofErr w:type="spellStart"/>
      <w:r>
        <w:rPr>
          <w:rFonts w:ascii="Arial Narrow" w:hAnsi="Arial Narrow" w:cs="Arial Narrow"/>
          <w:sz w:val="20"/>
          <w:szCs w:val="20"/>
        </w:rPr>
        <w:t>Pzp</w:t>
      </w:r>
      <w:proofErr w:type="spellEnd"/>
      <w:r w:rsidRPr="001F386E">
        <w:rPr>
          <w:rFonts w:ascii="Arial Narrow" w:hAnsi="Arial Narrow" w:cs="Arial Narrow"/>
          <w:sz w:val="20"/>
          <w:szCs w:val="20"/>
        </w:rPr>
        <w:t>.</w:t>
      </w:r>
    </w:p>
    <w:p w14:paraId="1B413AC8" w14:textId="77777777" w:rsidR="009C0347" w:rsidRPr="001F386E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Niedopuszczalna jest pod rygorem nieważności taka zmiana niniejszej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umowy  w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stosunku do treści oferty, która wykracza poza przewidzianą w specyfikacji warunków zamówienia lub ogłoszeniu możliwość oraz warunki  takiej zmiany.</w:t>
      </w:r>
    </w:p>
    <w:p w14:paraId="3078BD29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22FD91B5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14:paraId="74CB8EFD" w14:textId="77777777" w:rsidR="009C0347" w:rsidRPr="001F386E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</w:t>
      </w:r>
      <w:r>
        <w:rPr>
          <w:rFonts w:ascii="Arial Narrow" w:hAnsi="Arial Narrow" w:cs="Arial Narrow"/>
          <w:sz w:val="20"/>
          <w:szCs w:val="20"/>
        </w:rPr>
        <w:t xml:space="preserve"> prawa polskiego w szczególności</w:t>
      </w:r>
      <w:r w:rsidRPr="001F386E">
        <w:rPr>
          <w:rFonts w:ascii="Arial Narrow" w:hAnsi="Arial Narrow" w:cs="Arial Narrow"/>
          <w:sz w:val="20"/>
          <w:szCs w:val="20"/>
        </w:rPr>
        <w:t xml:space="preserve"> ustawy Prawo zamówień publicznych i Kodeksu cywilnego.</w:t>
      </w:r>
    </w:p>
    <w:p w14:paraId="40396FA1" w14:textId="77777777" w:rsidR="009C0347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767C46BB" w14:textId="77777777" w:rsidR="009C0347" w:rsidRPr="001F386E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14:paraId="18B26C92" w14:textId="77777777" w:rsidR="009C0347" w:rsidRPr="001F386E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0FFBE19A" w14:textId="77777777" w:rsidR="009C0347" w:rsidRPr="001F386E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D0A8C23" w14:textId="4EEECA72" w:rsidR="009C0347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="00B15F1C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14:paraId="61A57679" w14:textId="77777777" w:rsidR="00B15F1C" w:rsidRPr="001F386E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28AF0796" w14:textId="77777777" w:rsidR="009C0347" w:rsidRPr="001F386E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5DC2DC68" w14:textId="39D95659" w:rsidR="009C0347" w:rsidRPr="001F386E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>
        <w:rPr>
          <w:rFonts w:ascii="Arial Narrow" w:hAnsi="Arial Narrow" w:cs="Arial Narrow"/>
          <w:sz w:val="20"/>
        </w:rPr>
        <w:t>.</w:t>
      </w:r>
      <w:r w:rsidRPr="001F386E">
        <w:rPr>
          <w:rFonts w:ascii="Arial Narrow" w:hAnsi="Arial Narrow" w:cs="Arial Narrow"/>
          <w:sz w:val="20"/>
        </w:rPr>
        <w:t>...........</w:t>
      </w:r>
    </w:p>
    <w:p w14:paraId="178E7699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F6885E0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7E4C859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EE706B4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FF8F159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C4FA186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5F46262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6EEEC5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9CAB2A4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0340476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69BF643" w14:textId="77777777" w:rsidR="009C0347" w:rsidRPr="001F386E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843488C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8430565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E32A1B3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77217BC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F055A9D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7238A4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7F3ABF1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A181784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94AEA10" w14:textId="77777777" w:rsidR="009C0347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A0229C0" w14:textId="77777777" w:rsidR="00886304" w:rsidRPr="00193295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193295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AA38A" w14:textId="77777777" w:rsidR="00102170" w:rsidRDefault="00102170" w:rsidP="00C051EA">
      <w:r>
        <w:separator/>
      </w:r>
    </w:p>
  </w:endnote>
  <w:endnote w:type="continuationSeparator" w:id="0">
    <w:p w14:paraId="60705089" w14:textId="77777777" w:rsidR="00102170" w:rsidRDefault="00102170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2A09A" w14:textId="77777777" w:rsidR="0017669C" w:rsidRDefault="0095441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5A83486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F9E2A" w14:textId="77777777" w:rsidR="0017669C" w:rsidRPr="003B16D3" w:rsidRDefault="00954410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9E2853">
      <w:rPr>
        <w:rStyle w:val="Numerstrony"/>
        <w:rFonts w:ascii="Arial Narrow" w:hAnsi="Arial Narrow"/>
        <w:noProof/>
        <w:sz w:val="16"/>
        <w:szCs w:val="16"/>
      </w:rPr>
      <w:t>2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7F038181" w14:textId="7777777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3B16D3" w:rsidRPr="00C80E5E">
      <w:rPr>
        <w:rFonts w:ascii="Arial Narrow" w:hAnsi="Arial Narrow"/>
        <w:i/>
        <w:iCs/>
        <w:sz w:val="18"/>
        <w:szCs w:val="18"/>
      </w:rPr>
      <w:t>B</w:t>
    </w:r>
    <w:r w:rsidR="00C80E5E" w:rsidRPr="00C80E5E">
      <w:rPr>
        <w:rFonts w:ascii="Arial Narrow" w:hAnsi="Arial Narrow"/>
        <w:i/>
        <w:iCs/>
        <w:sz w:val="18"/>
        <w:szCs w:val="18"/>
      </w:rPr>
      <w:t>arbara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 </w:t>
    </w:r>
    <w:proofErr w:type="spellStart"/>
    <w:r w:rsidR="003B16D3" w:rsidRPr="00C80E5E">
      <w:rPr>
        <w:rFonts w:ascii="Arial Narrow" w:hAnsi="Arial Narrow"/>
        <w:i/>
        <w:iCs/>
        <w:sz w:val="18"/>
        <w:szCs w:val="18"/>
      </w:rPr>
      <w:t>Choroszyńska</w:t>
    </w:r>
    <w:proofErr w:type="spellEnd"/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 xml:space="preserve">tel. 261 417 </w:t>
    </w:r>
    <w:r w:rsidR="00FA3679" w:rsidRPr="00C80E5E">
      <w:rPr>
        <w:rFonts w:ascii="Arial Narrow" w:hAnsi="Arial Narrow"/>
        <w:i/>
        <w:iCs/>
        <w:sz w:val="18"/>
        <w:szCs w:val="18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00B2F" w14:textId="77777777" w:rsidR="00102170" w:rsidRDefault="00102170" w:rsidP="00C051EA">
      <w:r>
        <w:separator/>
      </w:r>
    </w:p>
  </w:footnote>
  <w:footnote w:type="continuationSeparator" w:id="0">
    <w:p w14:paraId="0AC929EC" w14:textId="77777777" w:rsidR="00102170" w:rsidRDefault="00102170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2149" w14:textId="21B651AE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 xml:space="preserve">ącznik nr </w:t>
    </w:r>
    <w:r w:rsidR="00B15F1C">
      <w:rPr>
        <w:rFonts w:ascii="Arial Narrow" w:hAnsi="Arial Narrow"/>
        <w:b/>
      </w:rPr>
      <w:t>7</w:t>
    </w:r>
    <w:r w:rsidR="00C80E5E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537859994">
    <w:abstractNumId w:val="14"/>
    <w:lvlOverride w:ilvl="0">
      <w:startOverride w:val="1"/>
    </w:lvlOverride>
  </w:num>
  <w:num w:numId="2" w16cid:durableId="313459392">
    <w:abstractNumId w:val="0"/>
  </w:num>
  <w:num w:numId="3" w16cid:durableId="357974662">
    <w:abstractNumId w:val="1"/>
  </w:num>
  <w:num w:numId="4" w16cid:durableId="1675179640">
    <w:abstractNumId w:val="2"/>
  </w:num>
  <w:num w:numId="5" w16cid:durableId="756173070">
    <w:abstractNumId w:val="3"/>
  </w:num>
  <w:num w:numId="6" w16cid:durableId="868109650">
    <w:abstractNumId w:val="4"/>
  </w:num>
  <w:num w:numId="7" w16cid:durableId="435712528">
    <w:abstractNumId w:val="5"/>
  </w:num>
  <w:num w:numId="8" w16cid:durableId="1013141367">
    <w:abstractNumId w:val="6"/>
  </w:num>
  <w:num w:numId="9" w16cid:durableId="204100799">
    <w:abstractNumId w:val="7"/>
  </w:num>
  <w:num w:numId="10" w16cid:durableId="468207914">
    <w:abstractNumId w:val="8"/>
  </w:num>
  <w:num w:numId="11" w16cid:durableId="365571611">
    <w:abstractNumId w:val="9"/>
  </w:num>
  <w:num w:numId="12" w16cid:durableId="1949655544">
    <w:abstractNumId w:val="10"/>
  </w:num>
  <w:num w:numId="13" w16cid:durableId="981008785">
    <w:abstractNumId w:val="11"/>
  </w:num>
  <w:num w:numId="14" w16cid:durableId="321007344">
    <w:abstractNumId w:val="13"/>
  </w:num>
  <w:num w:numId="15" w16cid:durableId="289485040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F2945"/>
    <w:rsid w:val="00102170"/>
    <w:rsid w:val="00110606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C099D"/>
    <w:rsid w:val="002C2792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80EDE"/>
    <w:rsid w:val="00386BE2"/>
    <w:rsid w:val="00393634"/>
    <w:rsid w:val="003A5591"/>
    <w:rsid w:val="003B16D3"/>
    <w:rsid w:val="003D2475"/>
    <w:rsid w:val="003D5A10"/>
    <w:rsid w:val="003D7EA6"/>
    <w:rsid w:val="00430B4A"/>
    <w:rsid w:val="00436BC6"/>
    <w:rsid w:val="00463E9D"/>
    <w:rsid w:val="0046602F"/>
    <w:rsid w:val="004B1FCF"/>
    <w:rsid w:val="004B4C31"/>
    <w:rsid w:val="004B5BA2"/>
    <w:rsid w:val="004D0350"/>
    <w:rsid w:val="004D4804"/>
    <w:rsid w:val="00524D90"/>
    <w:rsid w:val="00532341"/>
    <w:rsid w:val="00552391"/>
    <w:rsid w:val="00554618"/>
    <w:rsid w:val="00580B3F"/>
    <w:rsid w:val="005A27FF"/>
    <w:rsid w:val="005B6F4B"/>
    <w:rsid w:val="005E5DAC"/>
    <w:rsid w:val="005E6987"/>
    <w:rsid w:val="005F0957"/>
    <w:rsid w:val="006359A6"/>
    <w:rsid w:val="006400EA"/>
    <w:rsid w:val="00662677"/>
    <w:rsid w:val="00666FDD"/>
    <w:rsid w:val="006864FD"/>
    <w:rsid w:val="00692288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6C97"/>
    <w:rsid w:val="007A6E96"/>
    <w:rsid w:val="007C0904"/>
    <w:rsid w:val="00834A6D"/>
    <w:rsid w:val="008412E1"/>
    <w:rsid w:val="00854F9B"/>
    <w:rsid w:val="00863167"/>
    <w:rsid w:val="00872C22"/>
    <w:rsid w:val="00886304"/>
    <w:rsid w:val="008869AC"/>
    <w:rsid w:val="00890948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379C3"/>
    <w:rsid w:val="009418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FC6"/>
    <w:rsid w:val="00B34339"/>
    <w:rsid w:val="00B35E1D"/>
    <w:rsid w:val="00B56D7D"/>
    <w:rsid w:val="00B625F8"/>
    <w:rsid w:val="00B63593"/>
    <w:rsid w:val="00B66C55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5279B"/>
    <w:rsid w:val="00E55967"/>
    <w:rsid w:val="00E90009"/>
    <w:rsid w:val="00E90604"/>
    <w:rsid w:val="00EC6C80"/>
    <w:rsid w:val="00EE5C0D"/>
    <w:rsid w:val="00EE6ECC"/>
    <w:rsid w:val="00EF6854"/>
    <w:rsid w:val="00F13570"/>
    <w:rsid w:val="00F2565C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09F155"/>
  <w15:docId w15:val="{C59B473D-1E45-4344-AB0A-FF806E73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1661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11609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2024-08-01T10:23:00Z</cp:lastPrinted>
  <dcterms:created xsi:type="dcterms:W3CDTF">2024-08-01T10:24:00Z</dcterms:created>
  <dcterms:modified xsi:type="dcterms:W3CDTF">2024-08-01T10:24:00Z</dcterms:modified>
</cp:coreProperties>
</file>