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412418"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BD6979">
        <w:rPr>
          <w:rFonts w:ascii="Arial" w:hAnsi="Arial" w:cs="Arial"/>
          <w:b/>
        </w:rPr>
        <w:t>43</w:t>
      </w:r>
      <w:r w:rsidR="000641FD">
        <w:rPr>
          <w:rFonts w:ascii="Arial" w:hAnsi="Arial" w:cs="Arial"/>
          <w:b/>
        </w:rPr>
        <w:t>.2024</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BD6979">
        <w:rPr>
          <w:rFonts w:ascii="Arial" w:hAnsi="Arial" w:cs="Arial"/>
          <w:szCs w:val="24"/>
        </w:rPr>
        <w:t>podstawowym bez negocjacji</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BD6979">
        <w:rPr>
          <w:rFonts w:ascii="Arial" w:hAnsi="Arial" w:cs="Arial"/>
          <w:b/>
        </w:rPr>
        <w:t xml:space="preserve">licencji do systemu ARAMIS 8G driver oraz przedłużenie Software </w:t>
      </w:r>
      <w:proofErr w:type="spellStart"/>
      <w:r w:rsidR="00BD6979">
        <w:rPr>
          <w:rFonts w:ascii="Arial" w:hAnsi="Arial" w:cs="Arial"/>
          <w:b/>
        </w:rPr>
        <w:t>Coverage</w:t>
      </w:r>
      <w:proofErr w:type="spellEnd"/>
      <w:r w:rsidR="00BD6979">
        <w:rPr>
          <w:rFonts w:ascii="Arial" w:hAnsi="Arial" w:cs="Arial"/>
          <w:b/>
        </w:rPr>
        <w:t xml:space="preserve"> dla Wydziału Budownictwa Politechniki Częstochowskiej</w:t>
      </w:r>
      <w:r w:rsidR="00412418">
        <w:rPr>
          <w:rFonts w:ascii="Arial" w:hAnsi="Arial" w:cs="Arial"/>
          <w:b/>
        </w:rPr>
        <w:t>,</w:t>
      </w:r>
      <w:r w:rsidR="00BD6979">
        <w:rPr>
          <w:rFonts w:ascii="Arial" w:hAnsi="Arial" w:cs="Arial"/>
          <w:b/>
        </w:rPr>
        <w:t xml:space="preserve"> </w:t>
      </w:r>
      <w:r w:rsidRPr="00FE04C5">
        <w:rPr>
          <w:rFonts w:ascii="Arial" w:hAnsi="Arial" w:cs="Arial"/>
        </w:rPr>
        <w:t>zgodnie z ofertą złożoną w postępowaniu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BD6979"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D6979" w:rsidRPr="000641FD" w:rsidRDefault="00BD6979" w:rsidP="00BD6979">
      <w:pPr>
        <w:pStyle w:val="Tekstpodstawowy3"/>
        <w:tabs>
          <w:tab w:val="left" w:pos="284"/>
        </w:tabs>
        <w:spacing w:line="360" w:lineRule="auto"/>
        <w:ind w:left="284"/>
        <w:rPr>
          <w:rFonts w:ascii="Arial" w:hAnsi="Arial" w:cs="Arial"/>
          <w:u w:val="single"/>
        </w:rPr>
      </w:pP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Wykonawca dostarczy </w:t>
      </w:r>
      <w:r w:rsidR="00CB1E84">
        <w:rPr>
          <w:rFonts w:ascii="Arial" w:hAnsi="Arial" w:cs="Arial"/>
        </w:rPr>
        <w:t>przedmiot umowy</w:t>
      </w:r>
      <w:r w:rsidRPr="00FE04C5">
        <w:rPr>
          <w:rFonts w:ascii="Arial" w:hAnsi="Arial" w:cs="Arial"/>
        </w:rPr>
        <w:t xml:space="preserve">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w:t>
      </w:r>
      <w:bookmarkStart w:id="0" w:name="_GoBack"/>
      <w:r w:rsidRPr="00FE04C5">
        <w:rPr>
          <w:rFonts w:ascii="Arial" w:hAnsi="Arial" w:cs="Arial"/>
        </w:rPr>
        <w:t>kompu</w:t>
      </w:r>
      <w:bookmarkEnd w:id="0"/>
      <w:r w:rsidRPr="00FE04C5">
        <w:rPr>
          <w:rFonts w:ascii="Arial" w:hAnsi="Arial" w:cs="Arial"/>
        </w:rPr>
        <w:t xml:space="preserve">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w:t>
      </w:r>
      <w:r w:rsidRPr="00FE04C5">
        <w:rPr>
          <w:rFonts w:ascii="Arial" w:hAnsi="Arial" w:cs="Arial"/>
        </w:rPr>
        <w:t xml:space="preserve">Integralną część protokołu zdawczo – odbiorczego stanowią karty gwarancyjne sprzętu </w:t>
      </w:r>
      <w:r w:rsidRPr="00FE04C5">
        <w:rPr>
          <w:rFonts w:ascii="Arial" w:hAnsi="Arial" w:cs="Arial"/>
        </w:rPr>
        <w:lastRenderedPageBreak/>
        <w:t xml:space="preserve">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3B1" w:rsidRDefault="002523B1" w:rsidP="00A11516">
      <w:r>
        <w:separator/>
      </w:r>
    </w:p>
  </w:endnote>
  <w:endnote w:type="continuationSeparator" w:id="0">
    <w:p w:rsidR="002523B1" w:rsidRDefault="002523B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3B1" w:rsidRDefault="002523B1" w:rsidP="00A11516">
      <w:r>
        <w:separator/>
      </w:r>
    </w:p>
  </w:footnote>
  <w:footnote w:type="continuationSeparator" w:id="0">
    <w:p w:rsidR="002523B1" w:rsidRDefault="002523B1"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3486"/>
    <w:rsid w:val="00236EF6"/>
    <w:rsid w:val="002523B1"/>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D6979"/>
    <w:rsid w:val="00BF0ABF"/>
    <w:rsid w:val="00C47CBC"/>
    <w:rsid w:val="00C5118D"/>
    <w:rsid w:val="00C77541"/>
    <w:rsid w:val="00C83D4B"/>
    <w:rsid w:val="00CA6185"/>
    <w:rsid w:val="00CB1E84"/>
    <w:rsid w:val="00D12B77"/>
    <w:rsid w:val="00D322D3"/>
    <w:rsid w:val="00D46856"/>
    <w:rsid w:val="00D96F3F"/>
    <w:rsid w:val="00DB2494"/>
    <w:rsid w:val="00DC0C85"/>
    <w:rsid w:val="00E40045"/>
    <w:rsid w:val="00EE2ADB"/>
    <w:rsid w:val="00F663C4"/>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0E54E8"/>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1818</Words>
  <Characters>12288</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2024-07-15T09:09:00Z</cp:lastPrinted>
  <dcterms:created xsi:type="dcterms:W3CDTF">2024-07-15T09:09:00Z</dcterms:created>
  <dcterms:modified xsi:type="dcterms:W3CDTF">2024-07-15T09:09:00Z</dcterms:modified>
</cp:coreProperties>
</file>