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418">
        <w:rPr>
          <w:rFonts w:ascii="Arial" w:hAnsi="Arial" w:cs="Arial"/>
          <w:b/>
        </w:rPr>
        <w:t>RK-NZ.261</w:t>
      </w:r>
      <w:r w:rsidR="008E0FB1" w:rsidRPr="008E0FB1">
        <w:rPr>
          <w:rFonts w:ascii="Arial" w:hAnsi="Arial" w:cs="Arial"/>
          <w:b/>
        </w:rPr>
        <w:t>.</w:t>
      </w:r>
      <w:r w:rsidR="005160AF">
        <w:rPr>
          <w:rFonts w:ascii="Arial" w:hAnsi="Arial" w:cs="Arial"/>
          <w:b/>
        </w:rPr>
        <w:t>15</w:t>
      </w:r>
      <w:r w:rsidR="000641FD">
        <w:rPr>
          <w:rFonts w:ascii="Arial" w:hAnsi="Arial" w:cs="Arial"/>
          <w:b/>
        </w:rPr>
        <w:t>.2024</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412418">
        <w:rPr>
          <w:rFonts w:ascii="Arial" w:hAnsi="Arial" w:cs="Arial"/>
          <w:b/>
        </w:rPr>
        <w:t>Dostawę</w:t>
      </w:r>
      <w:r w:rsidR="000641FD" w:rsidRPr="000641FD">
        <w:rPr>
          <w:rFonts w:ascii="Arial" w:hAnsi="Arial" w:cs="Arial"/>
          <w:b/>
        </w:rPr>
        <w:t xml:space="preserve"> </w:t>
      </w:r>
      <w:r w:rsidR="005160AF">
        <w:rPr>
          <w:rFonts w:ascii="Arial" w:hAnsi="Arial" w:cs="Arial"/>
          <w:b/>
        </w:rPr>
        <w:t>tabletów i stacji roboczych dla Wydziału Inżynierii Mechanicznej i Informatyki Politechniki Częstochowskiej</w:t>
      </w:r>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bookmarkStart w:id="0" w:name="_GoBack"/>
      <w:bookmarkEnd w:id="0"/>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12418" w:rsidRDefault="00412418" w:rsidP="00412418">
      <w:pPr>
        <w:pStyle w:val="Tekstpodstawowy"/>
        <w:tabs>
          <w:tab w:val="left" w:pos="284"/>
          <w:tab w:val="left" w:pos="426"/>
        </w:tabs>
        <w:ind w:left="284"/>
        <w:rPr>
          <w:rFonts w:ascii="Arial" w:hAnsi="Arial" w:cs="Arial"/>
          <w:szCs w:val="24"/>
        </w:rPr>
      </w:pPr>
    </w:p>
    <w:p w:rsidR="00412418" w:rsidRDefault="00412418" w:rsidP="00412418">
      <w:pPr>
        <w:pStyle w:val="Tekstpodstawowy"/>
        <w:tabs>
          <w:tab w:val="left" w:pos="284"/>
          <w:tab w:val="left" w:pos="426"/>
        </w:tabs>
        <w:ind w:left="284"/>
        <w:rPr>
          <w:rFonts w:ascii="Arial" w:hAnsi="Arial" w:cs="Arial"/>
          <w:szCs w:val="24"/>
        </w:rPr>
      </w:pPr>
    </w:p>
    <w:p w:rsidR="00412418" w:rsidRPr="002D6915" w:rsidRDefault="00412418" w:rsidP="00412418">
      <w:pPr>
        <w:pStyle w:val="Tekstpodstawowy"/>
        <w:tabs>
          <w:tab w:val="left" w:pos="284"/>
          <w:tab w:val="left" w:pos="426"/>
        </w:tabs>
        <w:ind w:left="284"/>
        <w:rPr>
          <w:rFonts w:ascii="Arial" w:hAnsi="Arial" w:cs="Arial"/>
          <w:szCs w:val="24"/>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3C4" w:rsidRDefault="00F663C4" w:rsidP="00A11516">
      <w:r>
        <w:separator/>
      </w:r>
    </w:p>
  </w:endnote>
  <w:endnote w:type="continuationSeparator" w:id="0">
    <w:p w:rsidR="00F663C4" w:rsidRDefault="00F663C4"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3C4" w:rsidRDefault="00F663C4" w:rsidP="00A11516">
      <w:r>
        <w:separator/>
      </w:r>
    </w:p>
  </w:footnote>
  <w:footnote w:type="continuationSeparator" w:id="0">
    <w:p w:rsidR="00F663C4" w:rsidRDefault="00F663C4"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C0FCA"/>
    <w:rsid w:val="001E08B4"/>
    <w:rsid w:val="00203486"/>
    <w:rsid w:val="00236EF6"/>
    <w:rsid w:val="00254625"/>
    <w:rsid w:val="00264353"/>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B0D1D"/>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A6185"/>
    <w:rsid w:val="00D12B77"/>
    <w:rsid w:val="00D322D3"/>
    <w:rsid w:val="00D46856"/>
    <w:rsid w:val="00D96F3F"/>
    <w:rsid w:val="00DB2494"/>
    <w:rsid w:val="00DC0C85"/>
    <w:rsid w:val="00EE2ADB"/>
    <w:rsid w:val="00F663C4"/>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AD43A65"/>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1836</Words>
  <Characters>12427</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2024-04-24T08:35:00Z</cp:lastPrinted>
  <dcterms:created xsi:type="dcterms:W3CDTF">2024-04-24T08:35:00Z</dcterms:created>
  <dcterms:modified xsi:type="dcterms:W3CDTF">2024-04-24T08:35:00Z</dcterms:modified>
</cp:coreProperties>
</file>