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5F59E7">
        <w:rPr>
          <w:rFonts w:ascii="Arial" w:hAnsi="Arial" w:cs="Arial"/>
          <w:b/>
        </w:rPr>
        <w:t>12</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412418">
        <w:rPr>
          <w:rFonts w:ascii="Arial" w:hAnsi="Arial" w:cs="Arial"/>
          <w:b/>
        </w:rPr>
        <w:t xml:space="preserve">sprzętu komputerowego dla </w:t>
      </w:r>
      <w:r w:rsidR="005F59E7">
        <w:rPr>
          <w:rFonts w:ascii="Arial" w:hAnsi="Arial" w:cs="Arial"/>
          <w:b/>
        </w:rPr>
        <w:t>jednostek organizacyjnych</w:t>
      </w:r>
      <w:r w:rsidR="00412418">
        <w:rPr>
          <w:rFonts w:ascii="Arial" w:hAnsi="Arial" w:cs="Arial"/>
          <w:b/>
        </w:rPr>
        <w:t xml:space="preserve"> Politechniki Częstochowskiej</w:t>
      </w:r>
      <w:r w:rsidR="00862A47">
        <w:rPr>
          <w:rFonts w:ascii="Arial" w:hAnsi="Arial" w:cs="Arial"/>
          <w:b/>
        </w:rPr>
        <w:t xml:space="preserve"> (2 zadania)</w:t>
      </w:r>
      <w:bookmarkStart w:id="0" w:name="_GoBack"/>
      <w:bookmarkEnd w:id="0"/>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w:t>
      </w:r>
      <w:r w:rsidR="00710CB9">
        <w:rPr>
          <w:rFonts w:ascii="Arial" w:hAnsi="Arial" w:cs="Arial"/>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3C4" w:rsidRDefault="00F663C4" w:rsidP="00A11516">
      <w:r>
        <w:separator/>
      </w:r>
    </w:p>
  </w:endnote>
  <w:endnote w:type="continuationSeparator" w:id="0">
    <w:p w:rsidR="00F663C4" w:rsidRDefault="00F663C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3C4" w:rsidRDefault="00F663C4" w:rsidP="00A11516">
      <w:r>
        <w:separator/>
      </w:r>
    </w:p>
  </w:footnote>
  <w:footnote w:type="continuationSeparator" w:id="0">
    <w:p w:rsidR="00F663C4" w:rsidRDefault="00F663C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A2B09"/>
    <w:rsid w:val="001C0FCA"/>
    <w:rsid w:val="001E08B4"/>
    <w:rsid w:val="00203486"/>
    <w:rsid w:val="00236EF6"/>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46AB9"/>
    <w:rsid w:val="005479E9"/>
    <w:rsid w:val="00562A27"/>
    <w:rsid w:val="005918FA"/>
    <w:rsid w:val="005F59E7"/>
    <w:rsid w:val="005F6A85"/>
    <w:rsid w:val="006221F8"/>
    <w:rsid w:val="00693CB8"/>
    <w:rsid w:val="006C4D63"/>
    <w:rsid w:val="007074CB"/>
    <w:rsid w:val="00710CB9"/>
    <w:rsid w:val="0078603E"/>
    <w:rsid w:val="007B0D1D"/>
    <w:rsid w:val="007F3CEF"/>
    <w:rsid w:val="00862A47"/>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C1FB73D"/>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1833</Words>
  <Characters>12415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2024-04-15T11:59:00Z</cp:lastPrinted>
  <dcterms:created xsi:type="dcterms:W3CDTF">2024-04-15T11:59:00Z</dcterms:created>
  <dcterms:modified xsi:type="dcterms:W3CDTF">2024-04-15T11:59:00Z</dcterms:modified>
</cp:coreProperties>
</file>