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69B28178" w:rsidR="0050255D" w:rsidRPr="002E6AA8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836063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bookmarkStart w:id="0" w:name="_GoBack"/>
      <w:bookmarkEnd w:id="0"/>
      <w:r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3E79D443" w14:textId="3C3CA912" w:rsidR="00CD3A56" w:rsidRPr="002E6AA8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2E6AA8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2E6AA8" w:rsidRDefault="00CD3A56" w:rsidP="002E6AA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5B52450F" w14:textId="3A9C02A2" w:rsidR="0083103B" w:rsidRDefault="008A151E" w:rsidP="002E6AA8">
      <w:pPr>
        <w:spacing w:after="0" w:line="240" w:lineRule="auto"/>
        <w:ind w:firstLine="708"/>
        <w:jc w:val="both"/>
        <w:rPr>
          <w:b/>
          <w:bCs/>
          <w:i/>
        </w:rPr>
      </w:pPr>
      <w:r w:rsidRPr="002E6AA8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2E6AA8">
        <w:rPr>
          <w:rFonts w:asciiTheme="minorHAnsi" w:hAnsiTheme="minorHAnsi" w:cstheme="minorHAnsi"/>
          <w:bCs/>
        </w:rPr>
        <w:t>podstawowym bez negocjacji</w:t>
      </w:r>
      <w:r w:rsidRPr="002E6AA8">
        <w:rPr>
          <w:rFonts w:asciiTheme="minorHAnsi" w:hAnsiTheme="minorHAnsi" w:cstheme="minorHAnsi"/>
        </w:rPr>
        <w:t>, o którym mowa w art. 275 pkt 1 usta</w:t>
      </w:r>
      <w:r w:rsidR="00204A2C">
        <w:rPr>
          <w:rFonts w:asciiTheme="minorHAnsi" w:hAnsiTheme="minorHAnsi" w:cstheme="minorHAnsi"/>
        </w:rPr>
        <w:t>wy Prawo zamówień publicznych z </w:t>
      </w:r>
      <w:r w:rsidRPr="002E6AA8">
        <w:rPr>
          <w:rFonts w:asciiTheme="minorHAnsi" w:hAnsiTheme="minorHAnsi" w:cstheme="minorHAnsi"/>
        </w:rPr>
        <w:t xml:space="preserve">dnia 11 września 2019 r. </w:t>
      </w:r>
      <w:r w:rsidR="00402391" w:rsidRPr="002E6AA8">
        <w:rPr>
          <w:rFonts w:asciiTheme="minorHAnsi" w:hAnsiTheme="minorHAnsi" w:cstheme="minorHAnsi"/>
        </w:rPr>
        <w:t>[</w:t>
      </w:r>
      <w:r w:rsidR="00402391" w:rsidRPr="002E6AA8">
        <w:rPr>
          <w:rFonts w:asciiTheme="minorHAnsi" w:hAnsiTheme="minorHAnsi" w:cstheme="minorHAnsi"/>
          <w:b/>
        </w:rPr>
        <w:t>Ustawa</w:t>
      </w:r>
      <w:r w:rsidR="00402391" w:rsidRPr="002E6AA8">
        <w:rPr>
          <w:rFonts w:asciiTheme="minorHAnsi" w:hAnsiTheme="minorHAnsi" w:cstheme="minorHAnsi"/>
        </w:rPr>
        <w:t xml:space="preserve">] </w:t>
      </w:r>
      <w:r w:rsidRPr="002E6AA8">
        <w:rPr>
          <w:rFonts w:asciiTheme="minorHAnsi" w:hAnsiTheme="minorHAnsi" w:cstheme="minorHAnsi"/>
        </w:rPr>
        <w:t>(</w:t>
      </w:r>
      <w:r w:rsidR="001D1C12" w:rsidRPr="00872F2C">
        <w:rPr>
          <w:rFonts w:cs="Calibri"/>
        </w:rPr>
        <w:t xml:space="preserve">Dz. U. z 2023 r. poz. 1605 </w:t>
      </w:r>
      <w:r w:rsidR="001D1C12" w:rsidRPr="008F64B9">
        <w:rPr>
          <w:rFonts w:cs="Calibri"/>
        </w:rPr>
        <w:t xml:space="preserve">z </w:t>
      </w:r>
      <w:proofErr w:type="spellStart"/>
      <w:r w:rsidR="001D1C12" w:rsidRPr="008F64B9">
        <w:rPr>
          <w:rFonts w:cs="Calibri"/>
        </w:rPr>
        <w:t>późn</w:t>
      </w:r>
      <w:proofErr w:type="spellEnd"/>
      <w:r w:rsidR="001D1C12" w:rsidRPr="008F64B9">
        <w:rPr>
          <w:rFonts w:cs="Calibri"/>
        </w:rPr>
        <w:t>. zm.)</w:t>
      </w:r>
      <w:r w:rsidRPr="002E6AA8">
        <w:rPr>
          <w:rFonts w:asciiTheme="minorHAnsi" w:hAnsiTheme="minorHAnsi" w:cstheme="minorHAnsi"/>
        </w:rPr>
        <w:t xml:space="preserve"> </w:t>
      </w:r>
      <w:r w:rsidR="00CD3A56" w:rsidRPr="002E6AA8">
        <w:rPr>
          <w:rFonts w:asciiTheme="minorHAnsi" w:hAnsiTheme="minorHAnsi" w:cstheme="minorHAnsi"/>
        </w:rPr>
        <w:t xml:space="preserve"> zarejestrowanego pod sygnaturą </w:t>
      </w:r>
      <w:r w:rsidR="00CD3A56" w:rsidRPr="002E6AA8">
        <w:rPr>
          <w:rFonts w:asciiTheme="minorHAnsi" w:hAnsiTheme="minorHAnsi" w:cstheme="minorHAnsi"/>
          <w:b/>
        </w:rPr>
        <w:t>CRZP/</w:t>
      </w:r>
      <w:r w:rsidR="00984BF4">
        <w:rPr>
          <w:rFonts w:asciiTheme="minorHAnsi" w:hAnsiTheme="minorHAnsi" w:cstheme="minorHAnsi"/>
          <w:b/>
        </w:rPr>
        <w:t>53</w:t>
      </w:r>
      <w:r w:rsidR="00CD3A56" w:rsidRPr="002E6AA8">
        <w:rPr>
          <w:rFonts w:asciiTheme="minorHAnsi" w:hAnsiTheme="minorHAnsi" w:cstheme="minorHAnsi"/>
          <w:b/>
        </w:rPr>
        <w:t>/</w:t>
      </w:r>
      <w:r w:rsidR="00984BF4">
        <w:rPr>
          <w:rFonts w:asciiTheme="minorHAnsi" w:hAnsiTheme="minorHAnsi" w:cstheme="minorHAnsi"/>
          <w:b/>
        </w:rPr>
        <w:t>2024</w:t>
      </w:r>
      <w:r w:rsidR="00CD3A56" w:rsidRPr="002E6AA8">
        <w:rPr>
          <w:rFonts w:asciiTheme="minorHAnsi" w:hAnsiTheme="minorHAnsi" w:cstheme="minorHAnsi"/>
          <w:b/>
        </w:rPr>
        <w:t>/AZP</w:t>
      </w:r>
      <w:r w:rsidR="00DB6545" w:rsidRPr="002E6AA8">
        <w:rPr>
          <w:rFonts w:asciiTheme="minorHAnsi" w:hAnsiTheme="minorHAnsi" w:cstheme="minorHAnsi"/>
          <w:b/>
        </w:rPr>
        <w:t xml:space="preserve"> </w:t>
      </w:r>
      <w:r w:rsidR="000441B4">
        <w:rPr>
          <w:b/>
          <w:bCs/>
          <w:i/>
        </w:rPr>
        <w:t>Szkoleni</w:t>
      </w:r>
      <w:r w:rsidR="0083103B">
        <w:rPr>
          <w:b/>
          <w:bCs/>
          <w:i/>
        </w:rPr>
        <w:t xml:space="preserve">e </w:t>
      </w:r>
      <w:r w:rsidR="000441B4">
        <w:rPr>
          <w:b/>
          <w:bCs/>
          <w:i/>
        </w:rPr>
        <w:t xml:space="preserve">dotyczące </w:t>
      </w:r>
      <w:r w:rsidR="0083103B">
        <w:rPr>
          <w:b/>
          <w:bCs/>
          <w:i/>
        </w:rPr>
        <w:t xml:space="preserve">promocji i popularyzacji nauki: </w:t>
      </w:r>
    </w:p>
    <w:p w14:paraId="2D89E0FF" w14:textId="23E12555" w:rsidR="000A56BF" w:rsidRDefault="0083103B" w:rsidP="002E6AA8">
      <w:pPr>
        <w:spacing w:after="0" w:line="240" w:lineRule="auto"/>
        <w:ind w:firstLine="708"/>
        <w:jc w:val="both"/>
        <w:rPr>
          <w:b/>
          <w:bCs/>
          <w:i/>
        </w:rPr>
      </w:pPr>
      <w:r>
        <w:rPr>
          <w:b/>
          <w:bCs/>
          <w:i/>
        </w:rPr>
        <w:t>1 – szkolenie Komunikacja naukowa</w:t>
      </w:r>
      <w:r w:rsidR="008E18A5">
        <w:rPr>
          <w:b/>
          <w:bCs/>
          <w:i/>
        </w:rPr>
        <w:t xml:space="preserve"> i wystąpie</w:t>
      </w:r>
      <w:r>
        <w:rPr>
          <w:b/>
          <w:bCs/>
          <w:i/>
        </w:rPr>
        <w:t>nia publiczne</w:t>
      </w:r>
    </w:p>
    <w:p w14:paraId="37724531" w14:textId="0F61FFA1" w:rsidR="0083103B" w:rsidRDefault="0083103B" w:rsidP="002E6AA8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>
        <w:rPr>
          <w:b/>
          <w:bCs/>
          <w:i/>
        </w:rPr>
        <w:t>2  szkolenie Wystąpienia przed kamerą</w:t>
      </w:r>
    </w:p>
    <w:p w14:paraId="0BBB256A" w14:textId="77777777" w:rsidR="002E6AA8" w:rsidRPr="002E6AA8" w:rsidRDefault="002E6AA8" w:rsidP="002E6AA8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</w:p>
    <w:p w14:paraId="71E96130" w14:textId="77777777" w:rsidR="002E6AA8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</w:rPr>
        <w:t>pomiędzy:</w:t>
      </w:r>
    </w:p>
    <w:p w14:paraId="3B95FAF3" w14:textId="73F31B86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NIP: </w:t>
      </w:r>
      <w:r w:rsidRPr="002E6AA8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2E6AA8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2E6AA8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2E6AA8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2E6AA8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2E6AA8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NIP </w:t>
      </w:r>
      <w:r w:rsidRPr="002E6AA8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2E6AA8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2E6AA8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2E6AA8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2E6AA8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2E6AA8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6D5D5919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dniu </w:t>
      </w:r>
      <w:r w:rsidRPr="002E6AA8">
        <w:rPr>
          <w:rFonts w:asciiTheme="minorHAnsi" w:hAnsiTheme="minorHAnsi" w:cstheme="minorHAnsi"/>
          <w:b/>
        </w:rPr>
        <w:t>..........................</w:t>
      </w:r>
      <w:r w:rsidRPr="002E6AA8">
        <w:rPr>
          <w:rFonts w:asciiTheme="minorHAnsi" w:hAnsiTheme="minorHAnsi" w:cstheme="minorHAnsi"/>
        </w:rPr>
        <w:t xml:space="preserve"> w Gdyni została zawarta umowa następującej treści:</w:t>
      </w:r>
    </w:p>
    <w:p w14:paraId="311B7EE1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5042A629" w:rsidR="0019732B" w:rsidRPr="002E6AA8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2E6AA8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2E6AA8">
        <w:rPr>
          <w:rFonts w:asciiTheme="minorHAnsi" w:hAnsiTheme="minorHAnsi" w:cstheme="minorHAnsi"/>
          <w:lang w:eastAsia="zh-CN"/>
        </w:rPr>
        <w:t xml:space="preserve">przeprowadzeniu </w:t>
      </w:r>
      <w:r w:rsidR="000441B4">
        <w:rPr>
          <w:rFonts w:asciiTheme="minorHAnsi" w:hAnsiTheme="minorHAnsi" w:cstheme="minorHAnsi"/>
          <w:lang w:eastAsia="zh-CN"/>
        </w:rPr>
        <w:t>szkolenia</w:t>
      </w:r>
      <w:r w:rsidR="00251216" w:rsidRPr="002E6AA8">
        <w:rPr>
          <w:rFonts w:asciiTheme="minorHAnsi" w:hAnsiTheme="minorHAnsi" w:cstheme="minorHAnsi"/>
          <w:lang w:eastAsia="zh-CN"/>
        </w:rPr>
        <w:t xml:space="preserve">, </w:t>
      </w:r>
      <w:r w:rsidRPr="002E6AA8">
        <w:rPr>
          <w:rFonts w:asciiTheme="minorHAnsi" w:hAnsiTheme="minorHAnsi" w:cstheme="minorHAnsi"/>
          <w:lang w:eastAsia="ar-SA"/>
        </w:rPr>
        <w:t xml:space="preserve">zgodnie z </w:t>
      </w:r>
      <w:r w:rsidRPr="002E6AA8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478AB9CD" w14:textId="33091319" w:rsidR="0019732B" w:rsidRPr="002E6AA8" w:rsidRDefault="0019732B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2E6AA8">
        <w:rPr>
          <w:rFonts w:asciiTheme="minorHAnsi" w:hAnsiTheme="minorHAnsi" w:cstheme="minorHAnsi"/>
          <w:lang w:eastAsia="zh-CN"/>
        </w:rPr>
        <w:t xml:space="preserve">W ramach zamówienia Wykonawca przeprowadzi </w:t>
      </w:r>
      <w:r w:rsidR="000441B4">
        <w:rPr>
          <w:rFonts w:asciiTheme="minorHAnsi" w:hAnsiTheme="minorHAnsi" w:cstheme="minorHAnsi"/>
          <w:lang w:eastAsia="zh-CN"/>
        </w:rPr>
        <w:t xml:space="preserve">szkolenie dla </w:t>
      </w:r>
      <w:r w:rsidR="00922DCA">
        <w:rPr>
          <w:rFonts w:asciiTheme="minorHAnsi" w:hAnsiTheme="minorHAnsi" w:cstheme="minorHAnsi"/>
          <w:lang w:eastAsia="zh-CN"/>
        </w:rPr>
        <w:t>40</w:t>
      </w:r>
      <w:r w:rsidRPr="002E6AA8">
        <w:rPr>
          <w:rFonts w:asciiTheme="minorHAnsi" w:hAnsiTheme="minorHAnsi" w:cstheme="minorHAnsi"/>
          <w:lang w:eastAsia="zh-CN"/>
        </w:rPr>
        <w:t xml:space="preserve"> pracowników UMG w</w:t>
      </w:r>
      <w:r w:rsidR="0083103B">
        <w:rPr>
          <w:rFonts w:asciiTheme="minorHAnsi" w:hAnsiTheme="minorHAnsi" w:cstheme="minorHAnsi"/>
          <w:lang w:eastAsia="zh-CN"/>
        </w:rPr>
        <w:t xml:space="preserve"> łącznym</w:t>
      </w:r>
      <w:r w:rsidRPr="002E6AA8">
        <w:rPr>
          <w:rFonts w:asciiTheme="minorHAnsi" w:hAnsiTheme="minorHAnsi" w:cstheme="minorHAnsi"/>
          <w:lang w:eastAsia="zh-CN"/>
        </w:rPr>
        <w:t xml:space="preserve"> wymiarze</w:t>
      </w:r>
      <w:r w:rsidR="002E6AA8" w:rsidRPr="002E6AA8">
        <w:rPr>
          <w:rFonts w:asciiTheme="minorHAnsi" w:hAnsiTheme="minorHAnsi" w:cstheme="minorHAnsi"/>
          <w:lang w:eastAsia="zh-CN"/>
        </w:rPr>
        <w:t xml:space="preserve"> </w:t>
      </w:r>
      <w:r w:rsidR="00922DCA">
        <w:rPr>
          <w:rFonts w:asciiTheme="minorHAnsi" w:hAnsiTheme="minorHAnsi" w:cstheme="minorHAnsi"/>
          <w:lang w:eastAsia="zh-CN"/>
        </w:rPr>
        <w:t>25</w:t>
      </w:r>
      <w:r w:rsidRPr="002E6AA8">
        <w:rPr>
          <w:rFonts w:asciiTheme="minorHAnsi" w:hAnsiTheme="minorHAnsi" w:cstheme="minorHAnsi"/>
          <w:lang w:eastAsia="zh-CN"/>
        </w:rPr>
        <w:t xml:space="preserve"> godzin zegarowych</w:t>
      </w:r>
      <w:r w:rsidR="0083103B">
        <w:rPr>
          <w:rFonts w:asciiTheme="minorHAnsi" w:hAnsiTheme="minorHAnsi" w:cstheme="minorHAnsi"/>
          <w:lang w:eastAsia="zh-CN"/>
        </w:rPr>
        <w:t xml:space="preserve"> (wykład – 5 godzin, warsztaty – łącznie 20 godzin realizowanych dla 4 grup po 10 osób każda i po 5 godzin dla każdej z grup)</w:t>
      </w:r>
      <w:r w:rsidRPr="002E6AA8">
        <w:rPr>
          <w:rFonts w:asciiTheme="minorHAnsi" w:hAnsiTheme="minorHAnsi" w:cstheme="minorHAnsi"/>
          <w:lang w:eastAsia="zh-CN"/>
        </w:rPr>
        <w:t xml:space="preserve">. </w:t>
      </w:r>
    </w:p>
    <w:p w14:paraId="0786B39A" w14:textId="0903CF34" w:rsidR="00CD3A56" w:rsidRPr="002E6AA8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E6AA8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0441B4">
        <w:rPr>
          <w:rFonts w:asciiTheme="minorHAnsi" w:hAnsiTheme="minorHAnsi" w:cstheme="minorHAnsi"/>
          <w:lang w:eastAsia="ar-SA"/>
        </w:rPr>
        <w:t>SWZ</w:t>
      </w:r>
      <w:r w:rsidR="00204A2C">
        <w:rPr>
          <w:rFonts w:asciiTheme="minorHAnsi" w:hAnsiTheme="minorHAnsi" w:cstheme="minorHAnsi"/>
          <w:lang w:eastAsia="ar-SA"/>
        </w:rPr>
        <w:t>.</w:t>
      </w:r>
    </w:p>
    <w:p w14:paraId="2D8E46B3" w14:textId="77777777" w:rsidR="0019732B" w:rsidRPr="002E6AA8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E6AA8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1C983FCB" w14:textId="41558609" w:rsidR="00CD3A56" w:rsidRPr="002E6AA8" w:rsidRDefault="00CD3A56" w:rsidP="002E6AA8">
      <w:pPr>
        <w:numPr>
          <w:ilvl w:val="0"/>
          <w:numId w:val="30"/>
        </w:numPr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  <w:r w:rsidRPr="002E6AA8">
        <w:rPr>
          <w:rFonts w:asciiTheme="minorHAnsi" w:hAnsiTheme="minorHAnsi" w:cstheme="minorHAnsi"/>
          <w:lang w:eastAsia="ar-SA"/>
        </w:rPr>
        <w:lastRenderedPageBreak/>
        <w:t>Miejsce świadczenia</w:t>
      </w:r>
      <w:r w:rsidR="001B1BCA" w:rsidRPr="002E6AA8">
        <w:rPr>
          <w:rFonts w:asciiTheme="minorHAnsi" w:hAnsiTheme="minorHAnsi" w:cstheme="minorHAnsi"/>
          <w:lang w:eastAsia="ar-SA"/>
        </w:rPr>
        <w:t>:</w:t>
      </w:r>
      <w:r w:rsidRPr="002E6AA8">
        <w:rPr>
          <w:rFonts w:asciiTheme="minorHAnsi" w:hAnsiTheme="minorHAnsi" w:cstheme="minorHAnsi"/>
          <w:lang w:eastAsia="ar-SA"/>
        </w:rPr>
        <w:t xml:space="preserve"> </w:t>
      </w:r>
      <w:r w:rsidR="00922DC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204A2C">
        <w:rPr>
          <w:rFonts w:asciiTheme="minorHAnsi" w:hAnsiTheme="minorHAnsi" w:cstheme="minorHAnsi"/>
          <w:lang w:eastAsia="ar-SA"/>
        </w:rPr>
        <w:t>.</w:t>
      </w:r>
    </w:p>
    <w:p w14:paraId="17D3FE67" w14:textId="343262E9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1D34D95B" w14:textId="77777777" w:rsidR="009D5C53" w:rsidRDefault="009D5C53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5F035085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2E6AA8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2E6AA8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2E6AA8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2E6AA8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65020D7E" w:rsidR="00E1551A" w:rsidRPr="002E6AA8" w:rsidRDefault="00AE5B12" w:rsidP="002E6AA8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2E6AA8">
        <w:rPr>
          <w:rFonts w:asciiTheme="minorHAnsi" w:hAnsiTheme="minorHAnsi" w:cstheme="minorHAnsi"/>
          <w:color w:val="000000" w:themeColor="text1"/>
        </w:rPr>
        <w:t xml:space="preserve">Szkolenie odbędzie się w trybie </w:t>
      </w:r>
      <w:r w:rsidR="00A41437" w:rsidRPr="002E6AA8">
        <w:rPr>
          <w:rFonts w:asciiTheme="minorHAnsi" w:hAnsiTheme="minorHAnsi" w:cstheme="minorHAnsi"/>
          <w:color w:val="000000" w:themeColor="text1"/>
        </w:rPr>
        <w:t>stacjonarnym</w:t>
      </w:r>
      <w:r w:rsidR="0019732B" w:rsidRPr="002E6AA8">
        <w:rPr>
          <w:rFonts w:asciiTheme="minorHAnsi" w:hAnsiTheme="minorHAnsi" w:cstheme="minorHAnsi"/>
          <w:color w:val="000000" w:themeColor="text1"/>
        </w:rPr>
        <w:t>.</w:t>
      </w:r>
    </w:p>
    <w:p w14:paraId="63937BF7" w14:textId="14DD5578" w:rsidR="0019732B" w:rsidRPr="002E6AA8" w:rsidRDefault="00D93D5B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Wykonawca zobowiązany jest wystawić </w:t>
      </w:r>
      <w:r w:rsidR="00787C02" w:rsidRPr="002E6AA8">
        <w:rPr>
          <w:rFonts w:asciiTheme="minorHAnsi" w:hAnsiTheme="minorHAnsi" w:cstheme="minorHAnsi"/>
          <w:color w:val="000000" w:themeColor="text1"/>
          <w:lang w:eastAsia="ar-SA"/>
        </w:rPr>
        <w:t>imienn</w:t>
      </w:r>
      <w:r w:rsidR="00922DCA">
        <w:rPr>
          <w:rFonts w:asciiTheme="minorHAnsi" w:hAnsiTheme="minorHAnsi" w:cstheme="minorHAnsi"/>
          <w:color w:val="000000" w:themeColor="text1"/>
          <w:lang w:eastAsia="ar-SA"/>
        </w:rPr>
        <w:t>e</w:t>
      </w:r>
      <w:r w:rsidR="00787C02"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>certyfikat</w:t>
      </w:r>
      <w:r w:rsidR="00922DCA">
        <w:rPr>
          <w:rFonts w:asciiTheme="minorHAnsi" w:hAnsiTheme="minorHAnsi" w:cstheme="minorHAnsi"/>
          <w:color w:val="000000" w:themeColor="text1"/>
          <w:lang w:eastAsia="ar-SA"/>
        </w:rPr>
        <w:t>y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 ukończenia szkolenia</w:t>
      </w:r>
      <w:r w:rsidR="00922DCA">
        <w:rPr>
          <w:rFonts w:asciiTheme="minorHAnsi" w:hAnsiTheme="minorHAnsi" w:cstheme="minorHAnsi"/>
          <w:color w:val="000000" w:themeColor="text1"/>
          <w:lang w:eastAsia="ar-SA"/>
        </w:rPr>
        <w:t xml:space="preserve"> dla każdego uczestnika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. </w:t>
      </w:r>
    </w:p>
    <w:p w14:paraId="191F2367" w14:textId="33935E8F" w:rsidR="00D20462" w:rsidRPr="009D5C53" w:rsidRDefault="00AE5B12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9D5C53">
        <w:rPr>
          <w:rFonts w:asciiTheme="minorHAnsi" w:hAnsiTheme="minorHAnsi" w:cstheme="minorHAnsi"/>
          <w:color w:val="000000" w:themeColor="text1"/>
        </w:rPr>
        <w:t xml:space="preserve">Wykonawca jest zobowiązany do </w:t>
      </w:r>
      <w:r w:rsidR="00922DCA">
        <w:rPr>
          <w:rFonts w:asciiTheme="minorHAnsi" w:hAnsiTheme="minorHAnsi" w:cstheme="minorHAnsi"/>
          <w:color w:val="000000" w:themeColor="text1"/>
        </w:rPr>
        <w:t>przygotowania</w:t>
      </w:r>
      <w:r w:rsidRPr="009D5C53">
        <w:rPr>
          <w:rFonts w:asciiTheme="minorHAnsi" w:hAnsiTheme="minorHAnsi" w:cstheme="minorHAnsi"/>
          <w:color w:val="000000" w:themeColor="text1"/>
        </w:rPr>
        <w:t xml:space="preserve"> i przekazania Zamawiającemu po zakończeniu szkolenia </w:t>
      </w:r>
      <w:r w:rsidR="00922DCA">
        <w:rPr>
          <w:rFonts w:asciiTheme="minorHAnsi" w:hAnsiTheme="minorHAnsi" w:cstheme="minorHAnsi"/>
          <w:color w:val="000000" w:themeColor="text1"/>
        </w:rPr>
        <w:t xml:space="preserve">dokumentacji opatrzonej wymaganymi logotypami: </w:t>
      </w:r>
      <w:r w:rsidR="0019732B" w:rsidRPr="009D5C53">
        <w:rPr>
          <w:rFonts w:asciiTheme="minorHAnsi" w:hAnsiTheme="minorHAnsi" w:cstheme="minorHAnsi"/>
        </w:rPr>
        <w:t>listy obecności uczestników</w:t>
      </w:r>
      <w:r w:rsidR="00922DCA">
        <w:rPr>
          <w:rFonts w:asciiTheme="minorHAnsi" w:hAnsiTheme="minorHAnsi" w:cstheme="minorHAnsi"/>
        </w:rPr>
        <w:t xml:space="preserve">, </w:t>
      </w:r>
      <w:r w:rsidR="0019732B" w:rsidRPr="009D5C53">
        <w:rPr>
          <w:rFonts w:asciiTheme="minorHAnsi" w:hAnsiTheme="minorHAnsi" w:cstheme="minorHAnsi"/>
        </w:rPr>
        <w:t xml:space="preserve">imiennych </w:t>
      </w:r>
      <w:r w:rsidR="00922DCA">
        <w:rPr>
          <w:rFonts w:asciiTheme="minorHAnsi" w:hAnsiTheme="minorHAnsi" w:cstheme="minorHAnsi"/>
        </w:rPr>
        <w:t>certyfikatów</w:t>
      </w:r>
      <w:r w:rsidR="0019732B" w:rsidRPr="009D5C53">
        <w:rPr>
          <w:rFonts w:asciiTheme="minorHAnsi" w:hAnsiTheme="minorHAnsi" w:cstheme="minorHAnsi"/>
        </w:rPr>
        <w:t xml:space="preserve"> potwierdzających ukończenie szkolenia</w:t>
      </w:r>
      <w:r w:rsidR="00EA73F4" w:rsidRPr="009D5C53">
        <w:rPr>
          <w:rFonts w:asciiTheme="minorHAnsi" w:hAnsiTheme="minorHAnsi" w:cstheme="minorHAnsi"/>
        </w:rPr>
        <w:t xml:space="preserve"> </w:t>
      </w:r>
      <w:r w:rsidR="0019732B" w:rsidRPr="009D5C53">
        <w:rPr>
          <w:rFonts w:asciiTheme="minorHAnsi" w:hAnsiTheme="minorHAnsi" w:cstheme="minorHAnsi"/>
        </w:rPr>
        <w:t>i nabyci</w:t>
      </w:r>
      <w:r w:rsidR="00EA73F4" w:rsidRPr="009D5C53">
        <w:rPr>
          <w:rFonts w:asciiTheme="minorHAnsi" w:hAnsiTheme="minorHAnsi" w:cstheme="minorHAnsi"/>
        </w:rPr>
        <w:t>a</w:t>
      </w:r>
      <w:r w:rsidR="0019732B" w:rsidRPr="009D5C53">
        <w:rPr>
          <w:rFonts w:asciiTheme="minorHAnsi" w:hAnsiTheme="minorHAnsi" w:cstheme="minorHAnsi"/>
        </w:rPr>
        <w:t xml:space="preserve"> kompetencji</w:t>
      </w:r>
      <w:r w:rsidR="00922DCA">
        <w:rPr>
          <w:rFonts w:asciiTheme="minorHAnsi" w:hAnsiTheme="minorHAnsi" w:cstheme="minorHAnsi"/>
        </w:rPr>
        <w:t xml:space="preserve"> oraz dokumentacji fotograficznej.</w:t>
      </w:r>
    </w:p>
    <w:p w14:paraId="4E1D9EAF" w14:textId="29BC7D6C" w:rsidR="00922DCA" w:rsidRPr="00922DCA" w:rsidRDefault="00D20462" w:rsidP="00922DC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Wykonawca zapewni </w:t>
      </w:r>
      <w:r w:rsidRPr="002E6AA8">
        <w:rPr>
          <w:rFonts w:asciiTheme="minorHAnsi" w:hAnsiTheme="minorHAnsi" w:cstheme="minorHAnsi"/>
          <w:color w:val="000000" w:themeColor="text1"/>
        </w:rPr>
        <w:t>materiały szkoleniowe dla uczestników</w:t>
      </w:r>
      <w:r w:rsidR="00922DCA">
        <w:rPr>
          <w:rFonts w:asciiTheme="minorHAnsi" w:hAnsiTheme="minorHAnsi" w:cstheme="minorHAnsi"/>
          <w:color w:val="000000" w:themeColor="text1"/>
        </w:rPr>
        <w:t>.</w:t>
      </w:r>
    </w:p>
    <w:p w14:paraId="225193E8" w14:textId="03F1B188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4EF19B80" w14:textId="08C4D04C" w:rsidR="00CD3A56" w:rsidRPr="00204A2C" w:rsidRDefault="00CD3A56" w:rsidP="00204A2C">
      <w:pPr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83103B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</w:t>
      </w:r>
      <w:r w:rsidR="000441B4" w:rsidRPr="0083103B">
        <w:rPr>
          <w:rFonts w:asciiTheme="minorHAnsi" w:hAnsiTheme="minorHAnsi" w:cstheme="minorHAnsi"/>
          <w:bCs/>
          <w:lang w:eastAsia="ar-SA"/>
        </w:rPr>
        <w:t xml:space="preserve">e </w:t>
      </w:r>
      <w:r w:rsidRPr="0083103B">
        <w:rPr>
          <w:rFonts w:asciiTheme="minorHAnsi" w:hAnsiTheme="minorHAnsi" w:cstheme="minorHAnsi"/>
          <w:bCs/>
          <w:lang w:eastAsia="ar-SA"/>
        </w:rPr>
        <w:t>w w</w:t>
      </w:r>
      <w:r w:rsidR="0075158A" w:rsidRPr="0083103B">
        <w:rPr>
          <w:rFonts w:asciiTheme="minorHAnsi" w:hAnsiTheme="minorHAnsi" w:cstheme="minorHAnsi"/>
          <w:bCs/>
          <w:lang w:eastAsia="ar-SA"/>
        </w:rPr>
        <w:t>ys</w:t>
      </w:r>
      <w:r w:rsidRPr="0083103B">
        <w:rPr>
          <w:rFonts w:asciiTheme="minorHAnsi" w:hAnsiTheme="minorHAnsi" w:cstheme="minorHAnsi"/>
          <w:bCs/>
          <w:lang w:eastAsia="ar-SA"/>
        </w:rPr>
        <w:t>okości brutto:</w:t>
      </w:r>
      <w:r w:rsidR="0083103B">
        <w:rPr>
          <w:rFonts w:asciiTheme="minorHAnsi" w:hAnsiTheme="minorHAnsi" w:cstheme="minorHAnsi"/>
          <w:bCs/>
          <w:lang w:eastAsia="ar-SA"/>
        </w:rPr>
        <w:t xml:space="preserve">  </w:t>
      </w:r>
      <w:r w:rsidR="007B5CC7" w:rsidRPr="0083103B">
        <w:rPr>
          <w:rFonts w:asciiTheme="minorHAnsi" w:hAnsiTheme="minorHAnsi" w:cstheme="minorHAnsi"/>
          <w:bCs/>
          <w:lang w:eastAsia="ar-SA"/>
        </w:rPr>
        <w:t xml:space="preserve">………………….…. zł (słownie: ……………………………………………….), </w:t>
      </w:r>
    </w:p>
    <w:p w14:paraId="503EC7E6" w14:textId="67B774B2" w:rsidR="00A5321F" w:rsidRPr="009D5C53" w:rsidRDefault="00A5321F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9D5C53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Zamawiającemu </w:t>
      </w:r>
      <w:r w:rsidR="0028511D" w:rsidRPr="009D5C53">
        <w:rPr>
          <w:rFonts w:asciiTheme="minorHAnsi" w:eastAsia="TimesNewRoman" w:hAnsiTheme="minorHAnsi" w:cstheme="minorHAnsi"/>
          <w:lang w:eastAsia="ar-SA"/>
        </w:rPr>
        <w:t>m</w:t>
      </w:r>
      <w:r w:rsidR="00EA73F4" w:rsidRPr="009D5C53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9D5C53">
        <w:rPr>
          <w:rFonts w:asciiTheme="minorHAnsi" w:eastAsia="TimesNewRoman" w:hAnsiTheme="minorHAnsi" w:cstheme="minorHAnsi"/>
          <w:lang w:eastAsia="ar-SA"/>
        </w:rPr>
        <w:t>,</w:t>
      </w:r>
      <w:r w:rsidR="00EA73F4" w:rsidRPr="009D5C53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9D5C53">
        <w:rPr>
          <w:rFonts w:asciiTheme="minorHAnsi" w:hAnsiTheme="minorHAnsi" w:cstheme="minorHAnsi"/>
          <w:lang w:eastAsia="ar-SA"/>
        </w:rPr>
        <w:t>szczegółowego harmonogramu szkolenia z uwzględnieniem blok</w:t>
      </w:r>
      <w:r w:rsidR="00204A2C">
        <w:rPr>
          <w:rFonts w:asciiTheme="minorHAnsi" w:hAnsiTheme="minorHAnsi" w:cstheme="minorHAnsi"/>
          <w:lang w:eastAsia="ar-SA"/>
        </w:rPr>
        <w:t>ów tematycznych i </w:t>
      </w:r>
      <w:r w:rsidR="00922DCA">
        <w:rPr>
          <w:rFonts w:asciiTheme="minorHAnsi" w:hAnsiTheme="minorHAnsi" w:cstheme="minorHAnsi"/>
          <w:lang w:eastAsia="ar-SA"/>
        </w:rPr>
        <w:t>siatki godzin</w:t>
      </w:r>
      <w:r w:rsidR="00EA73F4" w:rsidRPr="009D5C53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9D5C53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9D5C53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9D5C53">
        <w:rPr>
          <w:rFonts w:asciiTheme="minorHAnsi" w:hAnsiTheme="minorHAnsi" w:cstheme="minorHAnsi"/>
          <w:lang w:eastAsia="ar-SA"/>
        </w:rPr>
        <w:t>Wykonawca oświadcza</w:t>
      </w:r>
      <w:r w:rsidRPr="002E6AA8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2E6AA8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2E6AA8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2E6AA8">
        <w:rPr>
          <w:rFonts w:asciiTheme="minorHAnsi" w:hAnsiTheme="minorHAnsi" w:cstheme="minorHAnsi"/>
          <w:b/>
          <w:lang w:eastAsia="ar-SA"/>
        </w:rPr>
        <w:t>586-001-28-73</w:t>
      </w:r>
      <w:r w:rsidRPr="002E6AA8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2E6AA8">
        <w:rPr>
          <w:rFonts w:asciiTheme="minorHAnsi" w:hAnsiTheme="minorHAnsi" w:cstheme="minorHAnsi"/>
          <w:color w:val="000000"/>
          <w:lang w:eastAsia="ar-SA"/>
        </w:rPr>
        <w:t>uzyskiwania</w:t>
      </w:r>
      <w:r w:rsidRPr="002E6AA8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326CAAB4" w14:textId="77777777" w:rsidR="003C2DF8" w:rsidRPr="002E6AA8" w:rsidRDefault="003C2DF8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5FB27DBB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2E6AA8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400D4780" w14:textId="77777777" w:rsidR="002E6AA8" w:rsidRDefault="002E6AA8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C8571C1" w:rsidR="00402391" w:rsidRPr="002E6AA8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Zamawiającemu przysługuje</w:t>
      </w:r>
      <w:r w:rsidR="000E51ED" w:rsidRPr="002E6AA8">
        <w:rPr>
          <w:rFonts w:asciiTheme="minorHAnsi" w:hAnsiTheme="minorHAnsi" w:cstheme="minorHAnsi"/>
        </w:rPr>
        <w:t xml:space="preserve"> prawo do odstąpienia od umowy</w:t>
      </w:r>
      <w:r w:rsidRPr="002E6AA8">
        <w:rPr>
          <w:rFonts w:asciiTheme="minorHAnsi" w:hAnsiTheme="minorHAnsi" w:cstheme="minorHAnsi"/>
        </w:rPr>
        <w:t>:</w:t>
      </w:r>
    </w:p>
    <w:p w14:paraId="45412970" w14:textId="77777777" w:rsidR="00402391" w:rsidRPr="002E6AA8" w:rsidRDefault="00402391" w:rsidP="002E6AA8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77777777" w:rsidR="00402391" w:rsidRPr="002E6AA8" w:rsidRDefault="00402391" w:rsidP="002E6AA8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zgodnie z Ustawą </w:t>
      </w:r>
      <w:r w:rsidRPr="002E6AA8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2E6AA8">
        <w:rPr>
          <w:rFonts w:asciiTheme="minorHAnsi" w:hAnsiTheme="minorHAnsi" w:cstheme="minorHAnsi"/>
        </w:rPr>
        <w:t xml:space="preserve">, przy czym w </w:t>
      </w:r>
      <w:r w:rsidRPr="002E6AA8">
        <w:rPr>
          <w:rFonts w:asciiTheme="minorHAnsi" w:hAnsiTheme="minorHAnsi" w:cstheme="minorHAnsi"/>
        </w:rPr>
        <w:lastRenderedPageBreak/>
        <w:t>wypadku w takim przypadku Wykonawca może żądać jedynie wynagrodzenia należnego mu z tytułu wykonania części umowy.</w:t>
      </w:r>
    </w:p>
    <w:p w14:paraId="2F1E2CA6" w14:textId="7198484A" w:rsidR="00402391" w:rsidRPr="002E6AA8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2E6AA8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2E6AA8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77777777" w:rsidR="00CD3A56" w:rsidRPr="002E6AA8" w:rsidRDefault="00CD3A5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47D925CE" w:rsidR="00CD3A56" w:rsidRPr="002E6AA8" w:rsidRDefault="00993C4E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2E6AA8">
        <w:rPr>
          <w:rFonts w:asciiTheme="minorHAnsi" w:eastAsia="Calibri" w:hAnsiTheme="minorHAnsi" w:cstheme="minorHAnsi"/>
          <w:lang w:eastAsia="en-US"/>
        </w:rPr>
        <w:t xml:space="preserve">każdy </w:t>
      </w:r>
      <w:r w:rsidRPr="002E6AA8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2E6AA8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2E6AA8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>
        <w:rPr>
          <w:rFonts w:asciiTheme="minorHAnsi" w:eastAsia="Calibri" w:hAnsiTheme="minorHAnsi" w:cstheme="minorHAnsi"/>
          <w:lang w:eastAsia="en-US"/>
        </w:rPr>
        <w:t>5</w:t>
      </w:r>
      <w:r w:rsidR="00CD3A56" w:rsidRPr="002E6AA8">
        <w:rPr>
          <w:rFonts w:asciiTheme="minorHAnsi" w:eastAsia="Calibri" w:hAnsiTheme="minorHAnsi" w:cstheme="minorHAnsi"/>
          <w:lang w:eastAsia="en-US"/>
        </w:rPr>
        <w:t>% wynagrodzenia brutto opisanego w § 3 ust. 1.</w:t>
      </w:r>
    </w:p>
    <w:p w14:paraId="3957967B" w14:textId="2EBF3969" w:rsidR="00993C4E" w:rsidRPr="002E6AA8" w:rsidRDefault="00993C4E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2E6AA8">
        <w:rPr>
          <w:rFonts w:asciiTheme="minorHAnsi" w:eastAsia="Calibri" w:hAnsiTheme="minorHAnsi" w:cstheme="minorHAnsi"/>
          <w:lang w:eastAsia="en-US"/>
        </w:rPr>
        <w:t>%</w:t>
      </w:r>
      <w:r w:rsidRPr="002E6AA8">
        <w:rPr>
          <w:rFonts w:asciiTheme="minorHAnsi" w:eastAsia="Calibri" w:hAnsiTheme="minorHAnsi" w:cstheme="minorHAnsi"/>
          <w:lang w:eastAsia="en-US"/>
        </w:rPr>
        <w:t xml:space="preserve"> wynagrodzenia brutto opisanego w § 3 ust. 1. </w:t>
      </w:r>
    </w:p>
    <w:p w14:paraId="7034D0DC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2E6AA8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2E6AA8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4717C084" w14:textId="7C069A84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>
        <w:rPr>
          <w:rFonts w:asciiTheme="minorHAnsi" w:hAnsiTheme="minorHAnsi" w:cstheme="minorHAnsi"/>
          <w:bCs/>
          <w:lang w:eastAsia="ar-SA"/>
        </w:rPr>
        <w:t xml:space="preserve">: </w:t>
      </w:r>
      <w:r w:rsidR="0083103B" w:rsidRPr="0083103B">
        <w:rPr>
          <w:rFonts w:asciiTheme="minorHAnsi" w:hAnsiTheme="minorHAnsi" w:cstheme="minorHAnsi"/>
          <w:b/>
          <w:bCs/>
          <w:lang w:eastAsia="ar-SA"/>
        </w:rPr>
        <w:t xml:space="preserve">szkolenie 1 - </w:t>
      </w:r>
      <w:r w:rsidRPr="0083103B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922DCA" w:rsidRPr="0083103B">
        <w:rPr>
          <w:rFonts w:asciiTheme="minorHAnsi" w:hAnsiTheme="minorHAnsi" w:cstheme="minorHAnsi"/>
          <w:b/>
          <w:bCs/>
          <w:lang w:eastAsia="ar-SA"/>
        </w:rPr>
        <w:t>31.05.2024</w:t>
      </w:r>
      <w:r w:rsidR="00D20462" w:rsidRPr="0083103B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83103B">
        <w:rPr>
          <w:rFonts w:asciiTheme="minorHAnsi" w:hAnsiTheme="minorHAnsi" w:cstheme="minorHAnsi"/>
          <w:b/>
          <w:bCs/>
          <w:lang w:eastAsia="ar-SA"/>
        </w:rPr>
        <w:t>; szkolenie 2 – do 30 czerwca 2024 r.</w:t>
      </w:r>
      <w:r w:rsidR="00D20462" w:rsidRPr="002E6AA8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1AF1F0CA" w14:textId="77777777" w:rsidR="00D20462" w:rsidRPr="002E6AA8" w:rsidRDefault="00D20462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536640E8" w14:textId="77777777" w:rsidR="008D317E" w:rsidRPr="002E6AA8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2E6AA8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77777777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48B05378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17F26243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65CF629" w:rsidR="00EF74AE" w:rsidRPr="002E6AA8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474C3B22" w14:textId="77777777" w:rsidR="00EF74AE" w:rsidRPr="002E6AA8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6265F335" w14:textId="77777777" w:rsidR="00CD3A56" w:rsidRPr="002E6AA8" w:rsidRDefault="00CD3A56" w:rsidP="002E6AA8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296734F8" w14:textId="77777777" w:rsidR="00984BF4" w:rsidRDefault="00984BF4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632927D2" w14:textId="77777777" w:rsidR="00984BF4" w:rsidRDefault="00984BF4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66F60FB0" w14:textId="77777777" w:rsidR="00984BF4" w:rsidRDefault="00984BF4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3CE98DEA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lastRenderedPageBreak/>
        <w:t>PRAWO I SĄD</w:t>
      </w:r>
    </w:p>
    <w:p w14:paraId="1ADBEE23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2E6AA8">
        <w:rPr>
          <w:rFonts w:asciiTheme="minorHAnsi" w:hAnsiTheme="minorHAnsi" w:cstheme="minorHAnsi"/>
        </w:rPr>
        <w:t>11 września 2019</w:t>
      </w:r>
      <w:r w:rsidRPr="002E6AA8">
        <w:rPr>
          <w:rFonts w:asciiTheme="minorHAnsi" w:hAnsiTheme="minorHAnsi" w:cstheme="minorHAnsi"/>
        </w:rPr>
        <w:t xml:space="preserve"> r</w:t>
      </w:r>
      <w:r w:rsidR="00AC517F" w:rsidRPr="002E6AA8">
        <w:rPr>
          <w:rFonts w:asciiTheme="minorHAnsi" w:hAnsiTheme="minorHAnsi" w:cstheme="minorHAnsi"/>
        </w:rPr>
        <w:t>.</w:t>
      </w:r>
      <w:r w:rsidRPr="002E6AA8">
        <w:rPr>
          <w:rFonts w:asciiTheme="minorHAnsi" w:hAnsiTheme="minorHAnsi" w:cstheme="minorHAnsi"/>
        </w:rPr>
        <w:t xml:space="preserve"> – Prawo zamówień publicznych </w:t>
      </w:r>
      <w:r w:rsidR="00AC517F" w:rsidRPr="002E6AA8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2E6AA8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2E6AA8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2E6AA8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2E6AA8">
        <w:rPr>
          <w:rFonts w:asciiTheme="minorHAnsi" w:hAnsiTheme="minorHAnsi" w:cstheme="minorHAnsi"/>
          <w:bCs/>
        </w:rPr>
        <w:t>jednym egzemplarzu, podpisanym elektronicznie</w:t>
      </w:r>
      <w:r w:rsidR="0083103B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2E6AA8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2E6AA8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2E6AA8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2E6AA8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548C602" w:rsidR="00765DF2" w:rsidRPr="002E6AA8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ZAMAWIAJĄCY:</w:t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sectPr w:rsidR="00765DF2" w:rsidRPr="002E6AA8" w:rsidSect="00DC595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98" w:right="1133" w:bottom="2127" w:left="1418" w:header="709" w:footer="7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02A522" w14:textId="77777777" w:rsidR="00AC54A3" w:rsidRDefault="00AC54A3">
      <w:pPr>
        <w:spacing w:after="0" w:line="240" w:lineRule="auto"/>
      </w:pPr>
      <w:r>
        <w:separator/>
      </w:r>
    </w:p>
  </w:endnote>
  <w:endnote w:type="continuationSeparator" w:id="0">
    <w:p w14:paraId="7A2FA0AD" w14:textId="77777777" w:rsidR="00AC54A3" w:rsidRDefault="00AC5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B3020" w14:textId="7E0A7065" w:rsidR="009D5C53" w:rsidRPr="0093471A" w:rsidRDefault="0093471A" w:rsidP="0093471A">
    <w:pPr>
      <w:pStyle w:val="Stopka"/>
      <w:jc w:val="center"/>
    </w:pPr>
    <w:r>
      <w:t xml:space="preserve">Projekt finansowany ze środków budżetu państwa, przyznanych przez Ministra Edukacji i Nauki </w:t>
    </w:r>
    <w:r>
      <w:br/>
      <w:t>w ramach Programu „Społeczna odpowiedzialność nauki II"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F76C0" w14:textId="77777777" w:rsidR="00AC54A3" w:rsidRDefault="00AC54A3">
      <w:pPr>
        <w:spacing w:after="0" w:line="240" w:lineRule="auto"/>
      </w:pPr>
      <w:r>
        <w:separator/>
      </w:r>
    </w:p>
  </w:footnote>
  <w:footnote w:type="continuationSeparator" w:id="0">
    <w:p w14:paraId="0B2E72DE" w14:textId="77777777" w:rsidR="00AC54A3" w:rsidRDefault="00AC5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345A0" w14:textId="7103603A" w:rsidR="009D5C53" w:rsidRPr="009D5C53" w:rsidRDefault="009A3D67" w:rsidP="009D5C53">
    <w:pPr>
      <w:pStyle w:val="Nagwek"/>
    </w:pPr>
    <w:r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41B653D7" wp14:editId="597A1D6A">
          <wp:simplePos x="0" y="0"/>
          <wp:positionH relativeFrom="column">
            <wp:posOffset>5217795</wp:posOffset>
          </wp:positionH>
          <wp:positionV relativeFrom="paragraph">
            <wp:posOffset>-635</wp:posOffset>
          </wp:positionV>
          <wp:extent cx="668655" cy="417830"/>
          <wp:effectExtent l="0" t="0" r="0" b="1270"/>
          <wp:wrapSquare wrapText="bothSides"/>
          <wp:docPr id="54" name="Obraz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Flaga POLSKI p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668655" cy="417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4B9AB6EF" wp14:editId="0FFD9563">
          <wp:simplePos x="0" y="0"/>
          <wp:positionH relativeFrom="column">
            <wp:posOffset>1873250</wp:posOffset>
          </wp:positionH>
          <wp:positionV relativeFrom="paragraph">
            <wp:posOffset>-56515</wp:posOffset>
          </wp:positionV>
          <wp:extent cx="1996440" cy="620395"/>
          <wp:effectExtent l="0" t="0" r="0" b="0"/>
          <wp:wrapTight wrapText="bothSides">
            <wp:wrapPolygon edited="0">
              <wp:start x="2267" y="1990"/>
              <wp:lineTo x="824" y="3980"/>
              <wp:lineTo x="824" y="13265"/>
              <wp:lineTo x="1237" y="17908"/>
              <wp:lineTo x="2679" y="19234"/>
              <wp:lineTo x="20817" y="19234"/>
              <wp:lineTo x="21229" y="5969"/>
              <wp:lineTo x="17519" y="3980"/>
              <wp:lineTo x="3916" y="1990"/>
              <wp:lineTo x="2267" y="1990"/>
            </wp:wrapPolygon>
          </wp:wrapTight>
          <wp:docPr id="53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MNiSW 05_znak_uproszczony_kolor_biale_tl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6440" cy="620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 wp14:anchorId="7FDB0059" wp14:editId="59B76D30">
          <wp:simplePos x="0" y="0"/>
          <wp:positionH relativeFrom="column">
            <wp:posOffset>-199390</wp:posOffset>
          </wp:positionH>
          <wp:positionV relativeFrom="paragraph">
            <wp:posOffset>-635</wp:posOffset>
          </wp:positionV>
          <wp:extent cx="1463040" cy="553085"/>
          <wp:effectExtent l="0" t="0" r="0" b="0"/>
          <wp:wrapSquare wrapText="bothSides"/>
          <wp:docPr id="58" name="Obraz 58" descr="Społeczna Odpowiedzialność Nauki 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połeczna Odpowiedzialność Nauki I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  <w:lang w:val="en-GB" w:eastAsia="en-GB"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55" name="Obraz 55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56" name="Obraz 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  <w:lang w:val="en-GB" w:eastAsia="en-GB"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57" name="Obraz 57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060EEA"/>
    <w:multiLevelType w:val="hybridMultilevel"/>
    <w:tmpl w:val="59241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7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0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9"/>
  </w:num>
  <w:num w:numId="2">
    <w:abstractNumId w:val="26"/>
  </w:num>
  <w:num w:numId="3">
    <w:abstractNumId w:val="35"/>
  </w:num>
  <w:num w:numId="4">
    <w:abstractNumId w:val="8"/>
  </w:num>
  <w:num w:numId="5">
    <w:abstractNumId w:val="14"/>
  </w:num>
  <w:num w:numId="6">
    <w:abstractNumId w:val="36"/>
  </w:num>
  <w:num w:numId="7">
    <w:abstractNumId w:val="6"/>
  </w:num>
  <w:num w:numId="8">
    <w:abstractNumId w:val="49"/>
  </w:num>
  <w:num w:numId="9">
    <w:abstractNumId w:val="28"/>
  </w:num>
  <w:num w:numId="10">
    <w:abstractNumId w:val="27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3"/>
  </w:num>
  <w:num w:numId="14">
    <w:abstractNumId w:val="16"/>
  </w:num>
  <w:num w:numId="15">
    <w:abstractNumId w:val="3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</w:num>
  <w:num w:numId="18">
    <w:abstractNumId w:val="19"/>
  </w:num>
  <w:num w:numId="19">
    <w:abstractNumId w:val="15"/>
  </w:num>
  <w:num w:numId="20">
    <w:abstractNumId w:val="25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3"/>
  </w:num>
  <w:num w:numId="27">
    <w:abstractNumId w:val="10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</w:num>
  <w:num w:numId="45">
    <w:abstractNumId w:val="24"/>
  </w:num>
  <w:num w:numId="46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9732B"/>
    <w:rsid w:val="001A0ED5"/>
    <w:rsid w:val="001A64EB"/>
    <w:rsid w:val="001A7B45"/>
    <w:rsid w:val="001B1BCA"/>
    <w:rsid w:val="001C218D"/>
    <w:rsid w:val="001C5A1F"/>
    <w:rsid w:val="001C5C8F"/>
    <w:rsid w:val="001C77D7"/>
    <w:rsid w:val="001C7DBF"/>
    <w:rsid w:val="001D1C12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4A2C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C4BC1"/>
    <w:rsid w:val="002D507B"/>
    <w:rsid w:val="002D5C1F"/>
    <w:rsid w:val="002D6C31"/>
    <w:rsid w:val="002D755D"/>
    <w:rsid w:val="002E6AA8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27C2E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54BD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0E90"/>
    <w:rsid w:val="004142CC"/>
    <w:rsid w:val="00425BE0"/>
    <w:rsid w:val="00425FC0"/>
    <w:rsid w:val="0042622F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3979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957EE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103B"/>
    <w:rsid w:val="00832EED"/>
    <w:rsid w:val="00836063"/>
    <w:rsid w:val="008463B6"/>
    <w:rsid w:val="0084656A"/>
    <w:rsid w:val="008527E0"/>
    <w:rsid w:val="0085363D"/>
    <w:rsid w:val="00854F38"/>
    <w:rsid w:val="008556EE"/>
    <w:rsid w:val="00855D0A"/>
    <w:rsid w:val="008723DC"/>
    <w:rsid w:val="00874624"/>
    <w:rsid w:val="008823B0"/>
    <w:rsid w:val="0088335A"/>
    <w:rsid w:val="00892204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3013"/>
    <w:rsid w:val="0090445D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C5959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5549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254D6-26DD-4C8D-A09F-432F1DD58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1070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Kolesińska Anna</cp:lastModifiedBy>
  <cp:revision>2</cp:revision>
  <cp:lastPrinted>2024-04-05T06:26:00Z</cp:lastPrinted>
  <dcterms:created xsi:type="dcterms:W3CDTF">2024-04-05T08:57:00Z</dcterms:created>
  <dcterms:modified xsi:type="dcterms:W3CDTF">2024-04-05T08:57:00Z</dcterms:modified>
</cp:coreProperties>
</file>