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25747" w14:textId="67BFB5D0" w:rsidR="0050255D" w:rsidRPr="002E6AA8" w:rsidRDefault="00EB3454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  <w:color w:val="000000" w:themeColor="text1"/>
        </w:rPr>
        <w:t>Załącznik nr</w:t>
      </w:r>
      <w:r w:rsidR="006A51B3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4</w:t>
      </w:r>
      <w:r w:rsidRPr="002E6AA8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do SWZ</w:t>
      </w:r>
      <w:r w:rsidR="0050255D" w:rsidRPr="002E6AA8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</w:p>
    <w:p w14:paraId="3E79D443" w14:textId="3C3CA912" w:rsidR="00CD3A56" w:rsidRPr="002E6AA8" w:rsidRDefault="00CD3A56" w:rsidP="002E6A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2E6AA8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62D0D66B" w14:textId="77777777" w:rsidR="00CD3A56" w:rsidRPr="002E6AA8" w:rsidRDefault="00CD3A56" w:rsidP="002E6AA8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</w:rPr>
      </w:pPr>
    </w:p>
    <w:p w14:paraId="0BBB256A" w14:textId="2659692D" w:rsidR="002E6AA8" w:rsidRPr="002E6AA8" w:rsidRDefault="008A151E" w:rsidP="005B4C9F">
      <w:pPr>
        <w:spacing w:after="0" w:line="240" w:lineRule="auto"/>
        <w:ind w:firstLine="708"/>
        <w:jc w:val="both"/>
        <w:rPr>
          <w:rFonts w:asciiTheme="minorHAnsi" w:hAnsiTheme="minorHAnsi" w:cstheme="minorHAnsi"/>
          <w:b/>
          <w:i/>
          <w:lang w:eastAsia="zh-CN"/>
        </w:rPr>
      </w:pPr>
      <w:r w:rsidRPr="002E6AA8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2E6AA8">
        <w:rPr>
          <w:rFonts w:asciiTheme="minorHAnsi" w:hAnsiTheme="minorHAnsi" w:cstheme="minorHAnsi"/>
          <w:bCs/>
        </w:rPr>
        <w:t>podstawowym bez negocjacji</w:t>
      </w:r>
      <w:r w:rsidRPr="002E6AA8">
        <w:rPr>
          <w:rFonts w:asciiTheme="minorHAnsi" w:hAnsiTheme="minorHAnsi" w:cstheme="minorHAnsi"/>
        </w:rPr>
        <w:t xml:space="preserve">, o którym mowa w art. 275 pkt 1 ustawy Prawo zamówień publicznych z dnia 11 września 2019 r. </w:t>
      </w:r>
      <w:r w:rsidR="00402391" w:rsidRPr="002E6AA8">
        <w:rPr>
          <w:rFonts w:asciiTheme="minorHAnsi" w:hAnsiTheme="minorHAnsi" w:cstheme="minorHAnsi"/>
        </w:rPr>
        <w:t>[</w:t>
      </w:r>
      <w:r w:rsidR="00402391" w:rsidRPr="002E6AA8">
        <w:rPr>
          <w:rFonts w:asciiTheme="minorHAnsi" w:hAnsiTheme="minorHAnsi" w:cstheme="minorHAnsi"/>
          <w:b/>
        </w:rPr>
        <w:t>Ustawa</w:t>
      </w:r>
      <w:r w:rsidR="00402391" w:rsidRPr="002E6AA8">
        <w:rPr>
          <w:rFonts w:asciiTheme="minorHAnsi" w:hAnsiTheme="minorHAnsi" w:cstheme="minorHAnsi"/>
        </w:rPr>
        <w:t xml:space="preserve">] </w:t>
      </w:r>
      <w:r w:rsidRPr="002E6AA8">
        <w:rPr>
          <w:rFonts w:asciiTheme="minorHAnsi" w:hAnsiTheme="minorHAnsi" w:cstheme="minorHAnsi"/>
        </w:rPr>
        <w:t>(</w:t>
      </w:r>
      <w:r w:rsidR="000A56BF" w:rsidRPr="002E6AA8">
        <w:rPr>
          <w:rFonts w:asciiTheme="minorHAnsi" w:hAnsiTheme="minorHAnsi" w:cstheme="minorHAnsi"/>
        </w:rPr>
        <w:t>Dz. U. z 2022 r. poz. 1710</w:t>
      </w:r>
      <w:r w:rsidRPr="002E6AA8">
        <w:rPr>
          <w:rFonts w:asciiTheme="minorHAnsi" w:hAnsiTheme="minorHAnsi" w:cstheme="minorHAnsi"/>
        </w:rPr>
        <w:t xml:space="preserve">) </w:t>
      </w:r>
      <w:r w:rsidR="00CD3A56" w:rsidRPr="002E6AA8">
        <w:rPr>
          <w:rFonts w:asciiTheme="minorHAnsi" w:hAnsiTheme="minorHAnsi" w:cstheme="minorHAnsi"/>
        </w:rPr>
        <w:t xml:space="preserve"> zarejestrowanego pod sygnaturą </w:t>
      </w:r>
      <w:r w:rsidR="00CD3A56" w:rsidRPr="002E6AA8">
        <w:rPr>
          <w:rFonts w:asciiTheme="minorHAnsi" w:hAnsiTheme="minorHAnsi" w:cstheme="minorHAnsi"/>
          <w:b/>
        </w:rPr>
        <w:t>CRZP/</w:t>
      </w:r>
      <w:r w:rsidR="005B4C9F">
        <w:rPr>
          <w:rFonts w:asciiTheme="minorHAnsi" w:hAnsiTheme="minorHAnsi" w:cstheme="minorHAnsi"/>
          <w:b/>
        </w:rPr>
        <w:t>5</w:t>
      </w:r>
      <w:r w:rsidR="00CD3A56" w:rsidRPr="002E6AA8">
        <w:rPr>
          <w:rFonts w:asciiTheme="minorHAnsi" w:hAnsiTheme="minorHAnsi" w:cstheme="minorHAnsi"/>
          <w:b/>
        </w:rPr>
        <w:t>/202</w:t>
      </w:r>
      <w:r w:rsidR="005B4C9F">
        <w:rPr>
          <w:rFonts w:asciiTheme="minorHAnsi" w:hAnsiTheme="minorHAnsi" w:cstheme="minorHAnsi"/>
          <w:b/>
        </w:rPr>
        <w:t>4</w:t>
      </w:r>
      <w:r w:rsidR="00CD3A56" w:rsidRPr="002E6AA8">
        <w:rPr>
          <w:rFonts w:asciiTheme="minorHAnsi" w:hAnsiTheme="minorHAnsi" w:cstheme="minorHAnsi"/>
          <w:b/>
        </w:rPr>
        <w:t>/AZP</w:t>
      </w:r>
      <w:r w:rsidR="00DB6545" w:rsidRPr="002E6AA8">
        <w:rPr>
          <w:rFonts w:asciiTheme="minorHAnsi" w:hAnsiTheme="minorHAnsi" w:cstheme="minorHAnsi"/>
          <w:b/>
        </w:rPr>
        <w:t xml:space="preserve"> </w:t>
      </w:r>
      <w:r w:rsidR="00D3661D" w:rsidRPr="00D3661D">
        <w:rPr>
          <w:b/>
          <w:bCs/>
          <w:i/>
        </w:rPr>
        <w:t>Kurs obsługi i eksploatacji urządzeń elektrycznych E1 D1</w:t>
      </w:r>
      <w:r w:rsidR="00D3661D">
        <w:rPr>
          <w:b/>
          <w:bCs/>
          <w:i/>
        </w:rPr>
        <w:t>:</w:t>
      </w:r>
    </w:p>
    <w:p w14:paraId="71E96130" w14:textId="77777777" w:rsidR="002E6AA8" w:rsidRDefault="002E6AA8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5073E53B" w14:textId="68146812" w:rsidR="0019732B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2E6AA8">
        <w:rPr>
          <w:rFonts w:asciiTheme="minorHAnsi" w:hAnsiTheme="minorHAnsi" w:cstheme="minorHAnsi"/>
        </w:rPr>
        <w:t>pomiędzy:</w:t>
      </w:r>
    </w:p>
    <w:p w14:paraId="3B95FAF3" w14:textId="73F31B86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2E6AA8">
        <w:rPr>
          <w:rFonts w:asciiTheme="minorHAnsi" w:hAnsiTheme="minorHAnsi" w:cstheme="minorHAnsi"/>
          <w:b/>
        </w:rPr>
        <w:t>Uniwersytet Morski w Gdyni</w:t>
      </w:r>
    </w:p>
    <w:p w14:paraId="03C91E4A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2E6AA8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NIP: </w:t>
      </w:r>
      <w:r w:rsidRPr="002E6AA8">
        <w:rPr>
          <w:rFonts w:asciiTheme="minorHAnsi" w:hAnsiTheme="minorHAnsi" w:cstheme="minorHAnsi"/>
          <w:b/>
        </w:rPr>
        <w:t>586-001-28-73</w:t>
      </w:r>
    </w:p>
    <w:p w14:paraId="0C9A404B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2E6AA8" w:rsidRDefault="00CD3A56" w:rsidP="002E6AA8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2E6AA8" w:rsidRDefault="00CD3A56" w:rsidP="002E6AA8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2C26D542" w14:textId="312FF9D6" w:rsidR="00CD3A56" w:rsidRPr="002E6AA8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2E6AA8">
        <w:rPr>
          <w:rFonts w:asciiTheme="minorHAnsi" w:hAnsiTheme="minorHAnsi" w:cstheme="minorHAnsi"/>
          <w:i/>
        </w:rPr>
        <w:t>(imiona, nazwiska i stanowiska umocowanych przedstawicieli)</w:t>
      </w:r>
    </w:p>
    <w:p w14:paraId="68D00124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46003F45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2E6AA8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NIP </w:t>
      </w:r>
      <w:r w:rsidRPr="002E6AA8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2E6AA8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2E6AA8" w:rsidRDefault="00CD3A56" w:rsidP="002E6AA8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2E6AA8" w:rsidRDefault="00CD3A56" w:rsidP="002E6AA8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2E6AA8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2E6AA8">
        <w:rPr>
          <w:rFonts w:asciiTheme="minorHAnsi" w:hAnsiTheme="minorHAnsi" w:cstheme="minorHAnsi"/>
          <w:i/>
        </w:rPr>
        <w:t>(imiona, nazwiska i stanowiska umocowanych przedstawicieli)</w:t>
      </w:r>
    </w:p>
    <w:p w14:paraId="10C75AF7" w14:textId="77777777" w:rsidR="00CD3A56" w:rsidRPr="002E6AA8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4AF95F9D" w14:textId="77777777" w:rsidR="00CD3A56" w:rsidRPr="002E6AA8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3AAA567C" w14:textId="6D5D5919" w:rsidR="00CD3A56" w:rsidRPr="002E6AA8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W dniu </w:t>
      </w:r>
      <w:r w:rsidRPr="002E6AA8">
        <w:rPr>
          <w:rFonts w:asciiTheme="minorHAnsi" w:hAnsiTheme="minorHAnsi" w:cstheme="minorHAnsi"/>
          <w:b/>
        </w:rPr>
        <w:t>..........................</w:t>
      </w:r>
      <w:r w:rsidRPr="002E6AA8">
        <w:rPr>
          <w:rFonts w:asciiTheme="minorHAnsi" w:hAnsiTheme="minorHAnsi" w:cstheme="minorHAnsi"/>
        </w:rPr>
        <w:t xml:space="preserve"> w Gdyni została zawarta umowa następującej treści:</w:t>
      </w:r>
    </w:p>
    <w:p w14:paraId="311B7EE1" w14:textId="77777777" w:rsidR="002E6AA8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C497AF" w14:textId="25971C0A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2D59DEF0" w14:textId="5042A629" w:rsidR="0019732B" w:rsidRPr="00D3661D" w:rsidRDefault="00CD3A56" w:rsidP="002E6AA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2E6AA8">
        <w:rPr>
          <w:rFonts w:asciiTheme="minorHAnsi" w:hAnsiTheme="minorHAnsi" w:cstheme="minorHAnsi"/>
          <w:lang w:eastAsia="ar-SA"/>
        </w:rPr>
        <w:t xml:space="preserve">Przedmiotem umowy jest wykonanie usługi edukacyjnej polegającej na </w:t>
      </w:r>
      <w:r w:rsidRPr="002E6AA8">
        <w:rPr>
          <w:rFonts w:asciiTheme="minorHAnsi" w:hAnsiTheme="minorHAnsi" w:cstheme="minorHAnsi"/>
          <w:lang w:eastAsia="zh-CN"/>
        </w:rPr>
        <w:t xml:space="preserve">przeprowadzeniu </w:t>
      </w:r>
      <w:r w:rsidR="000441B4">
        <w:rPr>
          <w:rFonts w:asciiTheme="minorHAnsi" w:hAnsiTheme="minorHAnsi" w:cstheme="minorHAnsi"/>
          <w:lang w:eastAsia="zh-CN"/>
        </w:rPr>
        <w:t>szkolenia</w:t>
      </w:r>
      <w:r w:rsidR="00251216" w:rsidRPr="002E6AA8">
        <w:rPr>
          <w:rFonts w:asciiTheme="minorHAnsi" w:hAnsiTheme="minorHAnsi" w:cstheme="minorHAnsi"/>
          <w:lang w:eastAsia="zh-CN"/>
        </w:rPr>
        <w:t xml:space="preserve">, </w:t>
      </w:r>
      <w:r w:rsidRPr="002E6AA8">
        <w:rPr>
          <w:rFonts w:asciiTheme="minorHAnsi" w:hAnsiTheme="minorHAnsi" w:cstheme="minorHAnsi"/>
          <w:lang w:eastAsia="ar-SA"/>
        </w:rPr>
        <w:t xml:space="preserve">zgodnie z </w:t>
      </w:r>
      <w:r w:rsidRPr="002E6AA8">
        <w:rPr>
          <w:rFonts w:asciiTheme="minorHAnsi" w:hAnsiTheme="minorHAnsi" w:cstheme="minorHAnsi"/>
          <w:bCs/>
          <w:lang w:eastAsia="ar-SA"/>
        </w:rPr>
        <w:t xml:space="preserve">ofertą z dnia ……….. złożoną przez Wykonawcę, stanowiącą załącznik nr 1 do niniejszej </w:t>
      </w:r>
      <w:r w:rsidRPr="00D3661D">
        <w:rPr>
          <w:rFonts w:asciiTheme="minorHAnsi" w:hAnsiTheme="minorHAnsi" w:cstheme="minorHAnsi"/>
          <w:bCs/>
          <w:lang w:eastAsia="ar-SA"/>
        </w:rPr>
        <w:t>umowy i będącą jej integralną częścią.</w:t>
      </w:r>
    </w:p>
    <w:p w14:paraId="478AB9CD" w14:textId="636CDB9D" w:rsidR="0019732B" w:rsidRPr="00D3661D" w:rsidRDefault="0019732B" w:rsidP="002E6AA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D3661D">
        <w:rPr>
          <w:rFonts w:asciiTheme="minorHAnsi" w:hAnsiTheme="minorHAnsi" w:cstheme="minorHAnsi"/>
          <w:lang w:eastAsia="zh-CN"/>
        </w:rPr>
        <w:t xml:space="preserve">W ramach zamówienia Wykonawca przeprowadzi </w:t>
      </w:r>
      <w:r w:rsidR="000441B4" w:rsidRPr="00D3661D">
        <w:rPr>
          <w:rFonts w:asciiTheme="minorHAnsi" w:hAnsiTheme="minorHAnsi" w:cstheme="minorHAnsi"/>
          <w:lang w:eastAsia="zh-CN"/>
        </w:rPr>
        <w:t xml:space="preserve">j szkolenie dla </w:t>
      </w:r>
      <w:r w:rsidR="00D3661D" w:rsidRPr="00D3661D">
        <w:rPr>
          <w:rFonts w:asciiTheme="minorHAnsi" w:hAnsiTheme="minorHAnsi" w:cstheme="minorHAnsi"/>
          <w:lang w:eastAsia="zh-CN"/>
        </w:rPr>
        <w:t>10</w:t>
      </w:r>
      <w:r w:rsidRPr="00D3661D">
        <w:rPr>
          <w:rFonts w:asciiTheme="minorHAnsi" w:hAnsiTheme="minorHAnsi" w:cstheme="minorHAnsi"/>
          <w:lang w:eastAsia="zh-CN"/>
        </w:rPr>
        <w:t xml:space="preserve"> pracowników </w:t>
      </w:r>
      <w:r w:rsidR="00D3661D" w:rsidRPr="00D3661D">
        <w:rPr>
          <w:rFonts w:asciiTheme="minorHAnsi" w:hAnsiTheme="minorHAnsi" w:cstheme="minorHAnsi"/>
          <w:lang w:eastAsia="zh-CN"/>
        </w:rPr>
        <w:t>Instytut Morskiego UM</w:t>
      </w:r>
      <w:r w:rsidR="005B4C9F">
        <w:rPr>
          <w:rFonts w:asciiTheme="minorHAnsi" w:hAnsiTheme="minorHAnsi" w:cstheme="minorHAnsi"/>
          <w:lang w:eastAsia="zh-CN"/>
        </w:rPr>
        <w:t>G w wymiarze minimum 4 godzin</w:t>
      </w:r>
      <w:r w:rsidRPr="00D3661D">
        <w:rPr>
          <w:rFonts w:asciiTheme="minorHAnsi" w:hAnsiTheme="minorHAnsi" w:cstheme="minorHAnsi"/>
          <w:lang w:eastAsia="zh-CN"/>
        </w:rPr>
        <w:t xml:space="preserve">. </w:t>
      </w:r>
    </w:p>
    <w:p w14:paraId="0786B39A" w14:textId="781D774B" w:rsidR="00CD3A56" w:rsidRPr="00D3661D" w:rsidRDefault="00CD3A56" w:rsidP="002E6AA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D3661D">
        <w:rPr>
          <w:rFonts w:asciiTheme="minorHAnsi" w:hAnsiTheme="minorHAnsi" w:cstheme="minorHAnsi"/>
          <w:lang w:eastAsia="ar-SA"/>
        </w:rPr>
        <w:t xml:space="preserve">Szczegółowy opis przedmiotu zamówienia znajduje się w </w:t>
      </w:r>
      <w:r w:rsidR="000441B4" w:rsidRPr="00D3661D">
        <w:rPr>
          <w:rFonts w:asciiTheme="minorHAnsi" w:hAnsiTheme="minorHAnsi" w:cstheme="minorHAnsi"/>
          <w:lang w:eastAsia="ar-SA"/>
        </w:rPr>
        <w:t>SWZ</w:t>
      </w:r>
    </w:p>
    <w:p w14:paraId="2D8E46B3" w14:textId="77777777" w:rsidR="0019732B" w:rsidRPr="00D3661D" w:rsidRDefault="00CD3A56" w:rsidP="002E6AA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D3661D">
        <w:rPr>
          <w:rFonts w:asciiTheme="minorHAnsi" w:hAnsiTheme="minorHAnsi" w:cstheme="minorHAnsi"/>
          <w:lang w:eastAsia="ar-SA"/>
        </w:rPr>
        <w:t>Wykonawca oświadcza, że jest uprawniony oraz posiada niezbędne kwalifikacje do pełnej realizacji przedmiotu umowy.</w:t>
      </w:r>
    </w:p>
    <w:p w14:paraId="17D3FE67" w14:textId="675DEF38" w:rsidR="00CD3A56" w:rsidRPr="00D3661D" w:rsidRDefault="00CD3A56" w:rsidP="008F6B42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D3661D">
        <w:rPr>
          <w:rFonts w:asciiTheme="minorHAnsi" w:hAnsiTheme="minorHAnsi" w:cstheme="minorHAnsi"/>
          <w:lang w:eastAsia="ar-SA"/>
        </w:rPr>
        <w:t>Miejsce świadczenia</w:t>
      </w:r>
      <w:r w:rsidR="001B1BCA" w:rsidRPr="00D3661D">
        <w:rPr>
          <w:rFonts w:asciiTheme="minorHAnsi" w:hAnsiTheme="minorHAnsi" w:cstheme="minorHAnsi"/>
          <w:lang w:eastAsia="ar-SA"/>
        </w:rPr>
        <w:t>:</w:t>
      </w:r>
      <w:r w:rsidRPr="00D3661D">
        <w:rPr>
          <w:rFonts w:asciiTheme="minorHAnsi" w:hAnsiTheme="minorHAnsi" w:cstheme="minorHAnsi"/>
          <w:lang w:eastAsia="ar-SA"/>
        </w:rPr>
        <w:t xml:space="preserve">  </w:t>
      </w:r>
      <w:r w:rsidR="000441B4" w:rsidRPr="00D3661D">
        <w:rPr>
          <w:rFonts w:asciiTheme="minorHAnsi" w:hAnsiTheme="minorHAnsi" w:cstheme="minorHAnsi"/>
          <w:lang w:eastAsia="ar-SA"/>
        </w:rPr>
        <w:t>……………………..</w:t>
      </w:r>
    </w:p>
    <w:p w14:paraId="1D34D95B" w14:textId="77777777" w:rsidR="009D5C53" w:rsidRDefault="009D5C53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AD37CFA" w14:textId="5F035085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  <w:lang w:eastAsia="ar-SA"/>
        </w:rPr>
      </w:pPr>
      <w:r w:rsidRPr="002E6AA8">
        <w:rPr>
          <w:rFonts w:asciiTheme="minorHAnsi" w:hAnsiTheme="minorHAnsi" w:cstheme="minorHAns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D3661D" w:rsidRDefault="00CD3A56" w:rsidP="002E6AA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D3661D">
        <w:rPr>
          <w:rFonts w:asciiTheme="minorHAnsi" w:hAnsiTheme="minorHAnsi" w:cstheme="minorHAnsi"/>
          <w:color w:val="000000" w:themeColor="text1"/>
          <w:lang w:eastAsia="ar-SA"/>
        </w:rPr>
        <w:t xml:space="preserve">Wykonawca jest zobowiązany do </w:t>
      </w:r>
      <w:r w:rsidR="001B1BCA" w:rsidRPr="00D3661D">
        <w:rPr>
          <w:rFonts w:asciiTheme="minorHAnsi" w:hAnsiTheme="minorHAnsi" w:cstheme="minorHAnsi"/>
          <w:color w:val="000000" w:themeColor="text1"/>
          <w:lang w:eastAsia="ar-SA"/>
        </w:rPr>
        <w:t>realizacji</w:t>
      </w:r>
      <w:r w:rsidRPr="00D3661D">
        <w:rPr>
          <w:rFonts w:asciiTheme="minorHAnsi" w:hAnsiTheme="minorHAnsi" w:cstheme="minorHAnsi"/>
          <w:color w:val="000000" w:themeColor="text1"/>
          <w:lang w:eastAsia="ar-SA"/>
        </w:rPr>
        <w:t xml:space="preserve"> zamówienia z największą starannością.</w:t>
      </w:r>
    </w:p>
    <w:p w14:paraId="4995FC9D" w14:textId="0771E740" w:rsidR="00AE5B12" w:rsidRPr="00D3661D" w:rsidRDefault="00CD3A56" w:rsidP="002E6AA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D3661D">
        <w:rPr>
          <w:rFonts w:asciiTheme="minorHAnsi" w:hAnsiTheme="minorHAnsi" w:cstheme="minorHAnsi"/>
          <w:color w:val="000000" w:themeColor="text1"/>
          <w:lang w:eastAsia="ar-SA"/>
        </w:rPr>
        <w:t>Wykonawca ponosi pełną odpowiedzialność za</w:t>
      </w:r>
      <w:r w:rsidR="00DB6545" w:rsidRPr="00D3661D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  <w:r w:rsidRPr="00D3661D">
        <w:rPr>
          <w:rFonts w:asciiTheme="minorHAnsi" w:hAnsiTheme="minorHAnsi" w:cstheme="minorHAnsi"/>
          <w:color w:val="000000" w:themeColor="text1"/>
          <w:lang w:eastAsia="ar-SA"/>
        </w:rPr>
        <w:t>jakość i terminowość prowadzonych zajęć</w:t>
      </w:r>
      <w:r w:rsidR="001B1BCA" w:rsidRPr="00D3661D">
        <w:rPr>
          <w:rFonts w:asciiTheme="minorHAnsi" w:hAnsiTheme="minorHAnsi" w:cstheme="minorHAnsi"/>
          <w:color w:val="000000" w:themeColor="text1"/>
          <w:lang w:eastAsia="ar-SA"/>
        </w:rPr>
        <w:t>.</w:t>
      </w:r>
    </w:p>
    <w:p w14:paraId="742C6C60" w14:textId="35A4BD10" w:rsidR="00E1551A" w:rsidRPr="00D3661D" w:rsidRDefault="00AE5B12" w:rsidP="002E6AA8">
      <w:pPr>
        <w:numPr>
          <w:ilvl w:val="0"/>
          <w:numId w:val="31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000000" w:themeColor="text1"/>
        </w:rPr>
      </w:pPr>
      <w:r w:rsidRPr="00D3661D">
        <w:rPr>
          <w:rFonts w:asciiTheme="minorHAnsi" w:hAnsiTheme="minorHAnsi" w:cstheme="minorHAnsi"/>
          <w:color w:val="000000" w:themeColor="text1"/>
        </w:rPr>
        <w:t xml:space="preserve">Szkolenie odbędzie się w trybie </w:t>
      </w:r>
      <w:r w:rsidR="00A41437" w:rsidRPr="00D3661D">
        <w:rPr>
          <w:rFonts w:asciiTheme="minorHAnsi" w:hAnsiTheme="minorHAnsi" w:cstheme="minorHAnsi"/>
          <w:color w:val="000000" w:themeColor="text1"/>
        </w:rPr>
        <w:t>stacjonarnym</w:t>
      </w:r>
      <w:r w:rsidR="00D3661D" w:rsidRPr="00D3661D">
        <w:rPr>
          <w:rFonts w:asciiTheme="minorHAnsi" w:hAnsiTheme="minorHAnsi" w:cstheme="minorHAnsi"/>
          <w:color w:val="000000" w:themeColor="text1"/>
        </w:rPr>
        <w:t xml:space="preserve"> / zdalnym</w:t>
      </w:r>
      <w:r w:rsidR="0019732B" w:rsidRPr="00D3661D">
        <w:rPr>
          <w:rFonts w:asciiTheme="minorHAnsi" w:hAnsiTheme="minorHAnsi" w:cstheme="minorHAnsi"/>
          <w:color w:val="000000" w:themeColor="text1"/>
        </w:rPr>
        <w:t>.</w:t>
      </w:r>
    </w:p>
    <w:p w14:paraId="63937BF7" w14:textId="43B592B2" w:rsidR="0019732B" w:rsidRPr="00D3661D" w:rsidRDefault="00D93D5B" w:rsidP="002E6AA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D3661D">
        <w:rPr>
          <w:rFonts w:asciiTheme="minorHAnsi" w:hAnsiTheme="minorHAnsi" w:cstheme="minorHAnsi"/>
          <w:color w:val="000000" w:themeColor="text1"/>
          <w:lang w:eastAsia="ar-SA"/>
        </w:rPr>
        <w:t xml:space="preserve">Wykonawca zobowiązany jest wystawić </w:t>
      </w:r>
      <w:r w:rsidR="00787C02" w:rsidRPr="00D3661D">
        <w:rPr>
          <w:rFonts w:asciiTheme="minorHAnsi" w:hAnsiTheme="minorHAnsi" w:cstheme="minorHAnsi"/>
          <w:color w:val="000000" w:themeColor="text1"/>
          <w:lang w:eastAsia="ar-SA"/>
        </w:rPr>
        <w:t xml:space="preserve">imienny </w:t>
      </w:r>
      <w:r w:rsidRPr="00D3661D">
        <w:rPr>
          <w:rFonts w:asciiTheme="minorHAnsi" w:hAnsiTheme="minorHAnsi" w:cstheme="minorHAnsi"/>
          <w:color w:val="000000" w:themeColor="text1"/>
          <w:lang w:eastAsia="ar-SA"/>
        </w:rPr>
        <w:t>certyfikat ukończenia szkolenia</w:t>
      </w:r>
      <w:r w:rsidR="00D3661D">
        <w:rPr>
          <w:rFonts w:asciiTheme="minorHAnsi" w:hAnsiTheme="minorHAnsi" w:cstheme="minorHAnsi"/>
          <w:color w:val="000000" w:themeColor="text1"/>
          <w:lang w:eastAsia="ar-SA"/>
        </w:rPr>
        <w:t xml:space="preserve"> lub zdania egzaminu</w:t>
      </w:r>
      <w:r w:rsidRPr="00D3661D">
        <w:rPr>
          <w:rFonts w:asciiTheme="minorHAnsi" w:hAnsiTheme="minorHAnsi" w:cstheme="minorHAnsi"/>
          <w:color w:val="000000" w:themeColor="text1"/>
          <w:lang w:eastAsia="ar-SA"/>
        </w:rPr>
        <w:t xml:space="preserve">. </w:t>
      </w:r>
    </w:p>
    <w:p w14:paraId="63D1B910" w14:textId="7E090D92" w:rsidR="00D20462" w:rsidRPr="00D3661D" w:rsidRDefault="00D20462" w:rsidP="002E6AA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D3661D">
        <w:rPr>
          <w:rFonts w:asciiTheme="minorHAnsi" w:hAnsiTheme="minorHAnsi" w:cstheme="minorHAnsi"/>
          <w:color w:val="000000" w:themeColor="text1"/>
          <w:lang w:eastAsia="ar-SA"/>
        </w:rPr>
        <w:t xml:space="preserve">Wykonawca zapewni </w:t>
      </w:r>
      <w:r w:rsidRPr="00D3661D">
        <w:rPr>
          <w:rFonts w:asciiTheme="minorHAnsi" w:hAnsiTheme="minorHAnsi" w:cstheme="minorHAnsi"/>
          <w:color w:val="000000" w:themeColor="text1"/>
        </w:rPr>
        <w:t>materiały szkoleniowe dla uczestników</w:t>
      </w:r>
      <w:r w:rsidR="000441B4" w:rsidRPr="00D3661D">
        <w:rPr>
          <w:rFonts w:asciiTheme="minorHAnsi" w:hAnsiTheme="minorHAnsi" w:cstheme="minorHAnsi"/>
          <w:color w:val="000000" w:themeColor="text1"/>
        </w:rPr>
        <w:t>.</w:t>
      </w:r>
    </w:p>
    <w:p w14:paraId="225193E8" w14:textId="03F1B188" w:rsidR="00CD3A56" w:rsidRPr="00D3661D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lang w:eastAsia="ar-SA"/>
        </w:rPr>
      </w:pPr>
    </w:p>
    <w:p w14:paraId="2EA3DD69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D3661D">
        <w:rPr>
          <w:rFonts w:asciiTheme="minorHAnsi" w:hAnsiTheme="minorHAnsi" w:cstheme="minorHAnsi"/>
          <w:b/>
          <w:bCs/>
          <w:lang w:eastAsia="ar-SA"/>
        </w:rPr>
        <w:lastRenderedPageBreak/>
        <w:t>§ 3</w:t>
      </w:r>
    </w:p>
    <w:p w14:paraId="5F71D7FA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2D777750" w14:textId="7AA4BC2B" w:rsidR="00CD3A56" w:rsidRPr="002E6AA8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>Strony ustalają, że za prawidłową i terminową realizację przedmiotu umowy Zamawiający zapłaci wynagrodzeni</w:t>
      </w:r>
      <w:r w:rsidR="000441B4">
        <w:rPr>
          <w:rFonts w:asciiTheme="minorHAnsi" w:hAnsiTheme="minorHAnsi" w:cstheme="minorHAnsi"/>
          <w:bCs/>
          <w:lang w:eastAsia="ar-SA"/>
        </w:rPr>
        <w:t xml:space="preserve">e </w:t>
      </w:r>
      <w:r w:rsidRPr="002E6AA8">
        <w:rPr>
          <w:rFonts w:asciiTheme="minorHAnsi" w:hAnsiTheme="minorHAnsi" w:cstheme="minorHAnsi"/>
          <w:bCs/>
          <w:lang w:eastAsia="ar-SA"/>
        </w:rPr>
        <w:t>w w</w:t>
      </w:r>
      <w:r w:rsidR="0075158A" w:rsidRPr="002E6AA8">
        <w:rPr>
          <w:rFonts w:asciiTheme="minorHAnsi" w:hAnsiTheme="minorHAnsi" w:cstheme="minorHAnsi"/>
          <w:bCs/>
          <w:lang w:eastAsia="ar-SA"/>
        </w:rPr>
        <w:t>ys</w:t>
      </w:r>
      <w:r w:rsidRPr="002E6AA8">
        <w:rPr>
          <w:rFonts w:asciiTheme="minorHAnsi" w:hAnsiTheme="minorHAnsi" w:cstheme="minorHAnsi"/>
          <w:bCs/>
          <w:lang w:eastAsia="ar-SA"/>
        </w:rPr>
        <w:t>okości brutto:</w:t>
      </w:r>
    </w:p>
    <w:p w14:paraId="35DD4EA7" w14:textId="77777777" w:rsidR="00A5321F" w:rsidRPr="002E6AA8" w:rsidRDefault="00A5321F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</w:p>
    <w:p w14:paraId="35FF2023" w14:textId="683863BE" w:rsidR="007B5CC7" w:rsidRPr="009D5C53" w:rsidRDefault="007B5CC7" w:rsidP="00D3661D">
      <w:pPr>
        <w:overflowPunct w:val="0"/>
        <w:autoSpaceDE w:val="0"/>
        <w:autoSpaceDN w:val="0"/>
        <w:adjustRightInd w:val="0"/>
        <w:spacing w:after="0" w:line="240" w:lineRule="auto"/>
        <w:ind w:firstLine="284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9D5C53">
        <w:rPr>
          <w:rFonts w:asciiTheme="minorHAnsi" w:hAnsiTheme="minorHAnsi" w:cstheme="minorHAnsi"/>
          <w:bCs/>
          <w:lang w:eastAsia="ar-SA"/>
        </w:rPr>
        <w:t xml:space="preserve">………………….…. zł brutto (słownie: ……………………………………………….), </w:t>
      </w:r>
    </w:p>
    <w:p w14:paraId="4EF19B80" w14:textId="77777777" w:rsidR="00CD3A56" w:rsidRPr="009D5C53" w:rsidRDefault="00CD3A56" w:rsidP="002E6AA8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</w:p>
    <w:p w14:paraId="503EC7E6" w14:textId="68F90070" w:rsidR="00A5321F" w:rsidRPr="00D3661D" w:rsidRDefault="00A5321F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9D5C53">
        <w:rPr>
          <w:rFonts w:asciiTheme="minorHAnsi" w:eastAsia="TimesNewRoman" w:hAnsiTheme="minorHAnsi" w:cstheme="minorHAnsi"/>
          <w:lang w:eastAsia="ar-SA"/>
        </w:rPr>
        <w:t xml:space="preserve">Podstawą do wystawienia </w:t>
      </w:r>
      <w:r w:rsidRPr="00D3661D">
        <w:rPr>
          <w:rFonts w:asciiTheme="minorHAnsi" w:eastAsia="TimesNewRoman" w:hAnsiTheme="minorHAnsi" w:cstheme="minorHAnsi"/>
          <w:lang w:eastAsia="ar-SA"/>
        </w:rPr>
        <w:t xml:space="preserve">faktury/rachunku jest podpisanie i przekazanie Zamawiającemu </w:t>
      </w:r>
      <w:r w:rsidR="0028511D" w:rsidRPr="00D3661D">
        <w:rPr>
          <w:rFonts w:asciiTheme="minorHAnsi" w:eastAsia="TimesNewRoman" w:hAnsiTheme="minorHAnsi" w:cstheme="minorHAnsi"/>
          <w:lang w:eastAsia="ar-SA"/>
        </w:rPr>
        <w:t>m</w:t>
      </w:r>
      <w:r w:rsidR="00EA73F4" w:rsidRPr="00D3661D">
        <w:rPr>
          <w:rFonts w:asciiTheme="minorHAnsi" w:eastAsia="TimesNewRoman" w:hAnsiTheme="minorHAnsi" w:cstheme="minorHAnsi"/>
          <w:lang w:eastAsia="ar-SA"/>
        </w:rPr>
        <w:t>ateriałów szkoleniowych</w:t>
      </w:r>
      <w:r w:rsidR="00D3661D" w:rsidRPr="00D3661D">
        <w:rPr>
          <w:rFonts w:asciiTheme="minorHAnsi" w:eastAsia="TimesNewRoman" w:hAnsiTheme="minorHAnsi" w:cstheme="minorHAnsi"/>
          <w:lang w:eastAsia="ar-SA"/>
        </w:rPr>
        <w:t>, certyfikatu ukończenia szkolenia lub zdania egzaminu</w:t>
      </w:r>
      <w:r w:rsidR="00EA73F4" w:rsidRPr="00D3661D">
        <w:rPr>
          <w:rFonts w:asciiTheme="minorHAnsi" w:hAnsiTheme="minorHAnsi" w:cstheme="minorHAnsi"/>
          <w:lang w:eastAsia="ar-SA"/>
        </w:rPr>
        <w:t xml:space="preserve">. </w:t>
      </w:r>
    </w:p>
    <w:p w14:paraId="351D2CA7" w14:textId="26C3D5E7" w:rsidR="00CD3A56" w:rsidRPr="00D3661D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D3661D">
        <w:rPr>
          <w:rFonts w:asciiTheme="minorHAnsi" w:eastAsia="TimesNewRoman" w:hAnsiTheme="minorHAnsi" w:cstheme="minorHAnsi"/>
          <w:lang w:eastAsia="ar-SA"/>
        </w:rPr>
        <w:t xml:space="preserve">Zapłata nastąpi po otrzymaniu prawidłowo wystawionej faktury/rachunku w terminie </w:t>
      </w:r>
      <w:r w:rsidR="00D3661D" w:rsidRPr="00D3661D">
        <w:rPr>
          <w:rFonts w:asciiTheme="minorHAnsi" w:eastAsia="TimesNewRoman" w:hAnsiTheme="minorHAnsi" w:cstheme="minorHAnsi"/>
          <w:lang w:eastAsia="ar-SA"/>
        </w:rPr>
        <w:t>…………</w:t>
      </w:r>
      <w:r w:rsidRPr="00D3661D">
        <w:rPr>
          <w:rFonts w:asciiTheme="minorHAnsi" w:eastAsia="TimesNewRoman" w:hAnsiTheme="minorHAnsi" w:cstheme="minorHAnsi"/>
          <w:lang w:eastAsia="ar-SA"/>
        </w:rPr>
        <w:t xml:space="preserve"> dni z konta Zamawiającego na konto Wykonawcy. </w:t>
      </w:r>
    </w:p>
    <w:p w14:paraId="3B46CC19" w14:textId="77777777" w:rsidR="00CD3A56" w:rsidRPr="00D3661D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3661D">
        <w:rPr>
          <w:rFonts w:asciiTheme="minorHAnsi" w:hAnsiTheme="minorHAnsi" w:cstheme="minorHAnsi"/>
          <w:lang w:eastAsia="ar-SA"/>
        </w:rPr>
        <w:t>Wykonawca oświadcza</w:t>
      </w:r>
      <w:r w:rsidRPr="00D3661D">
        <w:rPr>
          <w:rFonts w:asciiTheme="minorHAnsi" w:hAnsiTheme="minorHAnsi" w:cstheme="minorHAnsi"/>
          <w:color w:val="000000"/>
          <w:lang w:eastAsia="ar-SA"/>
        </w:rPr>
        <w:t>, że jest/ nie jest * płatnikiem VAT i posiada/nie posiada* NIP</w:t>
      </w:r>
      <w:r w:rsidRPr="00D3661D">
        <w:rPr>
          <w:rFonts w:asciiTheme="minorHAnsi" w:hAnsiTheme="minorHAnsi" w:cstheme="minorHAnsi"/>
          <w:b/>
          <w:lang w:eastAsia="ar-SA"/>
        </w:rPr>
        <w:t>.</w:t>
      </w:r>
    </w:p>
    <w:p w14:paraId="2610B539" w14:textId="77777777" w:rsidR="00CD3A56" w:rsidRPr="00D3661D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3661D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D3661D">
        <w:rPr>
          <w:rFonts w:asciiTheme="minorHAnsi" w:hAnsiTheme="minorHAnsi" w:cstheme="minorHAnsi"/>
          <w:b/>
          <w:lang w:eastAsia="ar-SA"/>
        </w:rPr>
        <w:t>586-001-28-73</w:t>
      </w:r>
      <w:r w:rsidRPr="00D3661D">
        <w:rPr>
          <w:rFonts w:asciiTheme="minorHAnsi" w:hAnsiTheme="minorHAnsi" w:cstheme="minorHAnsi"/>
          <w:color w:val="000000"/>
          <w:lang w:eastAsia="ar-SA"/>
        </w:rPr>
        <w:t>.</w:t>
      </w:r>
    </w:p>
    <w:p w14:paraId="778EA36A" w14:textId="685F7DDE" w:rsidR="00D20462" w:rsidRPr="002E6AA8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2E6AA8">
        <w:rPr>
          <w:rFonts w:asciiTheme="minorHAnsi" w:hAnsiTheme="minorHAnsi" w:cstheme="minorHAnsi"/>
          <w:color w:val="000000"/>
          <w:lang w:eastAsia="ar-SA"/>
        </w:rPr>
        <w:t>uzyskiwania</w:t>
      </w:r>
      <w:r w:rsidRPr="002E6AA8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326CAAB4" w14:textId="77777777" w:rsidR="003C2DF8" w:rsidRPr="002E6AA8" w:rsidRDefault="003C2DF8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color w:val="000000"/>
          <w:lang w:eastAsia="ar-SA"/>
        </w:rPr>
      </w:pPr>
    </w:p>
    <w:p w14:paraId="5FB27DBB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2E6AA8" w:rsidRDefault="00CD3A56" w:rsidP="002E6AA8">
      <w:pPr>
        <w:suppressAutoHyphens/>
        <w:spacing w:after="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2E6AA8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Pr="002E6AA8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Pr="002E6AA8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49608A40" w14:textId="7A1A3AD0" w:rsidR="00D20462" w:rsidRPr="002E6AA8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400D4780" w14:textId="77777777" w:rsidR="002E6AA8" w:rsidRDefault="002E6AA8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</w:p>
    <w:p w14:paraId="4245FDD0" w14:textId="06DF5003" w:rsidR="00402391" w:rsidRPr="002E6AA8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>§ 5</w:t>
      </w:r>
    </w:p>
    <w:p w14:paraId="1226E7A9" w14:textId="77777777" w:rsidR="00402391" w:rsidRPr="002E6AA8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>ODSTĄPIENIE OD UMOWY</w:t>
      </w:r>
    </w:p>
    <w:p w14:paraId="799202BA" w14:textId="77777777" w:rsidR="00402391" w:rsidRPr="002E6AA8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</w:p>
    <w:p w14:paraId="717F8C95" w14:textId="7C8571C1" w:rsidR="00402391" w:rsidRPr="002E6AA8" w:rsidRDefault="00402391" w:rsidP="002E6AA8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Zamawiającemu przysługuje</w:t>
      </w:r>
      <w:r w:rsidR="000E51ED" w:rsidRPr="002E6AA8">
        <w:rPr>
          <w:rFonts w:asciiTheme="minorHAnsi" w:hAnsiTheme="minorHAnsi" w:cstheme="minorHAnsi"/>
        </w:rPr>
        <w:t xml:space="preserve"> prawo do odstąpienia od umowy</w:t>
      </w:r>
      <w:r w:rsidRPr="002E6AA8">
        <w:rPr>
          <w:rFonts w:asciiTheme="minorHAnsi" w:hAnsiTheme="minorHAnsi" w:cstheme="minorHAnsi"/>
        </w:rPr>
        <w:t>:</w:t>
      </w:r>
    </w:p>
    <w:p w14:paraId="45412970" w14:textId="77777777" w:rsidR="00402391" w:rsidRPr="002E6AA8" w:rsidRDefault="00402391" w:rsidP="002E6AA8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gdy Wykonawca bez należytego usprawiedliwienia dwukrotnie opóźnił się z wykonaniem przedmiotu umowy lub odwołał albo zmienił termin wykonania przedmiotu umowy,</w:t>
      </w:r>
    </w:p>
    <w:p w14:paraId="6FDF8A85" w14:textId="77777777" w:rsidR="00402391" w:rsidRPr="002E6AA8" w:rsidRDefault="00402391" w:rsidP="002E6AA8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zgodnie z Ustawą </w:t>
      </w:r>
      <w:r w:rsidRPr="002E6AA8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Pr="002E6AA8">
        <w:rPr>
          <w:rFonts w:asciiTheme="minorHAnsi" w:hAnsiTheme="minorHAnsi" w:cstheme="minorHAnsi"/>
        </w:rPr>
        <w:t>, przy czym w wypadku w takim przypadku Wykonawca może żądać jedynie wynagrodzenia należnego mu z tytułu wykonania części umowy.</w:t>
      </w:r>
    </w:p>
    <w:p w14:paraId="2F1E2CA6" w14:textId="7198484A" w:rsidR="00402391" w:rsidRPr="002E6AA8" w:rsidRDefault="00402391" w:rsidP="002E6AA8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Odstąpienie od umowy wymaga formy pisemnej pod rygorem nieważności.</w:t>
      </w:r>
    </w:p>
    <w:p w14:paraId="46D5ED03" w14:textId="77777777" w:rsidR="002E6AA8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1C9439A8" w14:textId="77777777" w:rsidR="00D3661D" w:rsidRDefault="00D3661D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3392AA18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2E6AA8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2E6AA8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2E6AA8" w:rsidRDefault="00CD3A56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2E6AA8" w:rsidRDefault="00CD3A56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36795696" w14:textId="77777777" w:rsidR="00CD3A56" w:rsidRPr="002E6AA8" w:rsidRDefault="00CD3A56" w:rsidP="002E6AA8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3CAC4ABA" w:rsidR="00CD3A56" w:rsidRPr="002E6AA8" w:rsidRDefault="00993C4E" w:rsidP="002E6AA8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 xml:space="preserve">za </w:t>
      </w:r>
      <w:r w:rsidR="00FF3D61" w:rsidRPr="002E6AA8">
        <w:rPr>
          <w:rFonts w:asciiTheme="minorHAnsi" w:eastAsia="Calibri" w:hAnsiTheme="minorHAnsi" w:cstheme="minorHAnsi"/>
          <w:lang w:eastAsia="en-US"/>
        </w:rPr>
        <w:t xml:space="preserve">każdy </w:t>
      </w:r>
      <w:r w:rsidRPr="002E6AA8">
        <w:rPr>
          <w:rFonts w:asciiTheme="minorHAnsi" w:eastAsia="Calibri" w:hAnsiTheme="minorHAnsi" w:cstheme="minorHAnsi"/>
          <w:lang w:eastAsia="en-US"/>
        </w:rPr>
        <w:t xml:space="preserve">stwierdzony przez Zamawiającego przypadek </w:t>
      </w:r>
      <w:r w:rsidR="00CD3A56" w:rsidRPr="002E6AA8">
        <w:rPr>
          <w:rFonts w:asciiTheme="minorHAnsi" w:eastAsia="Calibri" w:hAnsiTheme="minorHAnsi" w:cstheme="minorHAnsi"/>
          <w:lang w:eastAsia="en-US"/>
        </w:rPr>
        <w:t>niewykonania bądź nienależytego wykonania umowy w</w:t>
      </w:r>
      <w:r w:rsidR="00AC517F" w:rsidRPr="002E6AA8">
        <w:rPr>
          <w:rFonts w:asciiTheme="minorHAnsi" w:eastAsia="Calibri" w:hAnsiTheme="minorHAnsi" w:cstheme="minorHAnsi"/>
          <w:lang w:eastAsia="en-US"/>
        </w:rPr>
        <w:t xml:space="preserve"> wysokości </w:t>
      </w:r>
      <w:r w:rsidRPr="002E6AA8">
        <w:rPr>
          <w:rFonts w:asciiTheme="minorHAnsi" w:eastAsia="Calibri" w:hAnsiTheme="minorHAnsi" w:cstheme="minorHAnsi"/>
          <w:lang w:eastAsia="en-US"/>
        </w:rPr>
        <w:t xml:space="preserve">5 </w:t>
      </w:r>
      <w:r w:rsidR="00CD3A56" w:rsidRPr="002E6AA8">
        <w:rPr>
          <w:rFonts w:asciiTheme="minorHAnsi" w:eastAsia="Calibri" w:hAnsiTheme="minorHAnsi" w:cstheme="minorHAnsi"/>
          <w:lang w:eastAsia="en-US"/>
        </w:rPr>
        <w:t>% wynagrodzenia brutto opisanego w § 3 ust. 1.</w:t>
      </w:r>
    </w:p>
    <w:p w14:paraId="3957967B" w14:textId="1CF9D232" w:rsidR="00993C4E" w:rsidRPr="002E6AA8" w:rsidRDefault="00993C4E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>Łączna maksymalna wysokość kar umownych nie może przekroczyć 40</w:t>
      </w:r>
      <w:r w:rsidR="008D317E" w:rsidRPr="002E6AA8">
        <w:rPr>
          <w:rFonts w:asciiTheme="minorHAnsi" w:eastAsia="Calibri" w:hAnsiTheme="minorHAnsi" w:cstheme="minorHAnsi"/>
          <w:lang w:eastAsia="en-US"/>
        </w:rPr>
        <w:t xml:space="preserve"> %</w:t>
      </w:r>
      <w:r w:rsidRPr="002E6AA8">
        <w:rPr>
          <w:rFonts w:asciiTheme="minorHAnsi" w:eastAsia="Calibri" w:hAnsiTheme="minorHAnsi" w:cstheme="minorHAnsi"/>
          <w:lang w:eastAsia="en-US"/>
        </w:rPr>
        <w:t xml:space="preserve"> wynagrodzenia brutto opisanego w § 3 ust. 1. </w:t>
      </w:r>
    </w:p>
    <w:p w14:paraId="7034D0DC" w14:textId="77777777" w:rsidR="00CD3A56" w:rsidRPr="002E6AA8" w:rsidRDefault="00CD3A56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2E6AA8" w:rsidRDefault="00CD3A56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lastRenderedPageBreak/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Pr="002E6AA8" w:rsidRDefault="00D20462" w:rsidP="002E6AA8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2E6AA8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TERMIN WYKONANIA PRZEDMIOTU UMOWY</w:t>
      </w:r>
    </w:p>
    <w:p w14:paraId="4717C084" w14:textId="32C05F8C" w:rsidR="00CD3A56" w:rsidRPr="002E6AA8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>Przedmiot umowy będzie realizowany od dnia podpisania umowy</w:t>
      </w:r>
      <w:r w:rsidRPr="002E6AA8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Pr="00D3661D">
        <w:rPr>
          <w:rFonts w:asciiTheme="minorHAnsi" w:hAnsiTheme="minorHAnsi" w:cstheme="minorHAnsi"/>
          <w:bCs/>
          <w:lang w:eastAsia="ar-SA"/>
        </w:rPr>
        <w:t xml:space="preserve">do </w:t>
      </w:r>
      <w:r w:rsidR="00D3661D" w:rsidRPr="00D3661D">
        <w:rPr>
          <w:rFonts w:asciiTheme="minorHAnsi" w:hAnsiTheme="minorHAnsi" w:cstheme="minorHAnsi"/>
          <w:bCs/>
          <w:lang w:eastAsia="ar-SA"/>
        </w:rPr>
        <w:t>dnia</w:t>
      </w:r>
      <w:r w:rsidR="00D3661D" w:rsidRPr="00D3661D">
        <w:rPr>
          <w:rFonts w:asciiTheme="minorHAnsi" w:hAnsiTheme="minorHAnsi" w:cstheme="minorHAnsi"/>
          <w:b/>
          <w:bCs/>
          <w:lang w:eastAsia="ar-SA"/>
        </w:rPr>
        <w:t xml:space="preserve"> 31.0</w:t>
      </w:r>
      <w:r w:rsidR="005B4C9F">
        <w:rPr>
          <w:rFonts w:asciiTheme="minorHAnsi" w:hAnsiTheme="minorHAnsi" w:cstheme="minorHAnsi"/>
          <w:b/>
          <w:bCs/>
          <w:lang w:eastAsia="ar-SA"/>
        </w:rPr>
        <w:t>3</w:t>
      </w:r>
      <w:r w:rsidR="00D3661D" w:rsidRPr="00D3661D">
        <w:rPr>
          <w:rFonts w:asciiTheme="minorHAnsi" w:hAnsiTheme="minorHAnsi" w:cstheme="minorHAnsi"/>
          <w:b/>
          <w:bCs/>
          <w:lang w:eastAsia="ar-SA"/>
        </w:rPr>
        <w:t>.2024</w:t>
      </w:r>
      <w:r w:rsidR="00D20462" w:rsidRPr="00D3661D">
        <w:rPr>
          <w:rFonts w:asciiTheme="minorHAnsi" w:hAnsiTheme="minorHAnsi" w:cstheme="minorHAnsi"/>
          <w:b/>
          <w:bCs/>
          <w:lang w:eastAsia="ar-SA"/>
        </w:rPr>
        <w:t xml:space="preserve"> r.</w:t>
      </w:r>
      <w:r w:rsidR="00D20462" w:rsidRPr="002E6AA8">
        <w:rPr>
          <w:rFonts w:asciiTheme="minorHAnsi" w:hAnsiTheme="minorHAnsi" w:cstheme="minorHAnsi"/>
          <w:b/>
          <w:bCs/>
          <w:lang w:eastAsia="ar-SA"/>
        </w:rPr>
        <w:t xml:space="preserve"> </w:t>
      </w:r>
    </w:p>
    <w:p w14:paraId="1AF1F0CA" w14:textId="77777777" w:rsidR="00D20462" w:rsidRPr="002E6AA8" w:rsidRDefault="00D20462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536640E8" w14:textId="77777777" w:rsidR="008D317E" w:rsidRPr="002E6AA8" w:rsidRDefault="008D317E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754171AD" w14:textId="4CE17633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2E6AA8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6B21E53B" w14:textId="77777777" w:rsidR="00CD3A56" w:rsidRPr="002E6AA8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48B05378" w14:textId="77777777" w:rsidR="002E6AA8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281F2856" w14:textId="17F26243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1B9BE927" w14:textId="77777777" w:rsidR="00EF74AE" w:rsidRPr="002E6AA8" w:rsidRDefault="00EF74AE" w:rsidP="002E6AA8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Pr="002E6AA8" w:rsidRDefault="00EF74AE" w:rsidP="002E6AA8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6265F335" w14:textId="77777777" w:rsidR="00CD3A56" w:rsidRPr="002E6AA8" w:rsidRDefault="00CD3A56" w:rsidP="002E6AA8">
      <w:pPr>
        <w:spacing w:after="0" w:line="240" w:lineRule="auto"/>
        <w:outlineLvl w:val="0"/>
        <w:rPr>
          <w:rFonts w:asciiTheme="minorHAnsi" w:hAnsiTheme="minorHAnsi" w:cstheme="minorHAnsi"/>
          <w:b/>
        </w:rPr>
      </w:pPr>
    </w:p>
    <w:p w14:paraId="7C303010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2E6AA8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Pr="002E6AA8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Pr="002E6AA8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Pr="002E6AA8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W sprawach nieuregulowanych niniejszą umową mają zastosowanie przepisy Kodeksu Cywilnego i  ustawy z dnia </w:t>
      </w:r>
      <w:r w:rsidR="00AC517F" w:rsidRPr="002E6AA8">
        <w:rPr>
          <w:rFonts w:asciiTheme="minorHAnsi" w:hAnsiTheme="minorHAnsi" w:cstheme="minorHAnsi"/>
        </w:rPr>
        <w:t>11 września 2019</w:t>
      </w:r>
      <w:r w:rsidRPr="002E6AA8">
        <w:rPr>
          <w:rFonts w:asciiTheme="minorHAnsi" w:hAnsiTheme="minorHAnsi" w:cstheme="minorHAnsi"/>
        </w:rPr>
        <w:t xml:space="preserve"> r</w:t>
      </w:r>
      <w:r w:rsidR="00AC517F" w:rsidRPr="002E6AA8">
        <w:rPr>
          <w:rFonts w:asciiTheme="minorHAnsi" w:hAnsiTheme="minorHAnsi" w:cstheme="minorHAnsi"/>
        </w:rPr>
        <w:t>.</w:t>
      </w:r>
      <w:r w:rsidRPr="002E6AA8">
        <w:rPr>
          <w:rFonts w:asciiTheme="minorHAnsi" w:hAnsiTheme="minorHAnsi" w:cstheme="minorHAnsi"/>
        </w:rPr>
        <w:t xml:space="preserve"> – Prawo zamówień publicznych </w:t>
      </w:r>
      <w:r w:rsidR="00AC517F" w:rsidRPr="002E6AA8">
        <w:rPr>
          <w:rFonts w:asciiTheme="minorHAnsi" w:hAnsiTheme="minorHAnsi" w:cstheme="minorHAnsi"/>
        </w:rPr>
        <w:t xml:space="preserve">(Dz. U. z 2019r. poz. 2019) . </w:t>
      </w:r>
    </w:p>
    <w:p w14:paraId="3F5E501D" w14:textId="1733DDF9" w:rsidR="00CD3A56" w:rsidRPr="002E6AA8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Pr="002E6AA8" w:rsidRDefault="00AC517F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292156AC" w:rsidR="00CD3A56" w:rsidRPr="002E6AA8" w:rsidRDefault="00CD3A56" w:rsidP="002E6AA8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2E6AA8">
        <w:rPr>
          <w:rFonts w:asciiTheme="minorHAnsi" w:hAnsiTheme="minorHAnsi" w:cstheme="minorHAnsi"/>
          <w:bCs/>
        </w:rPr>
        <w:t xml:space="preserve">Umowa niniejsza została sporządzona w </w:t>
      </w:r>
      <w:r w:rsidR="002E6AA8" w:rsidRPr="002E6AA8">
        <w:rPr>
          <w:rFonts w:asciiTheme="minorHAnsi" w:hAnsiTheme="minorHAnsi" w:cstheme="minorHAnsi"/>
          <w:bCs/>
        </w:rPr>
        <w:t>jednym egzemplarzu, podpisanym elektronicznie</w:t>
      </w:r>
      <w:r w:rsidR="00D3661D">
        <w:rPr>
          <w:rFonts w:asciiTheme="minorHAnsi" w:hAnsiTheme="minorHAnsi" w:cstheme="minorHAnsi"/>
          <w:bCs/>
        </w:rPr>
        <w:t xml:space="preserve"> przez każdą ze stron.</w:t>
      </w:r>
    </w:p>
    <w:p w14:paraId="5BE09CF4" w14:textId="77777777" w:rsidR="00CD3A56" w:rsidRPr="002E6AA8" w:rsidRDefault="00CD3A56" w:rsidP="002E6AA8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2E6AA8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77777777" w:rsidR="00CD3A56" w:rsidRPr="002E6AA8" w:rsidRDefault="00CD3A56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załącznik nr 1 – Formularz ofertowy</w:t>
      </w:r>
    </w:p>
    <w:p w14:paraId="4751264D" w14:textId="77777777" w:rsidR="008D317E" w:rsidRPr="002E6AA8" w:rsidRDefault="008D317E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57A9FE13" w14:textId="4548C602" w:rsidR="00765DF2" w:rsidRPr="002E6AA8" w:rsidRDefault="00CD3A56" w:rsidP="002E6AA8">
      <w:pPr>
        <w:suppressAutoHyphens/>
        <w:spacing w:after="0" w:line="240" w:lineRule="auto"/>
        <w:outlineLvl w:val="0"/>
        <w:rPr>
          <w:rFonts w:asciiTheme="minorHAnsi" w:hAnsiTheme="minorHAnsi" w:cstheme="minorHAnsi"/>
          <w:b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>ZAMAWIAJĄCY:</w:t>
      </w:r>
      <w:r w:rsidRPr="002E6AA8">
        <w:rPr>
          <w:rFonts w:asciiTheme="minorHAnsi" w:hAnsiTheme="minorHAnsi" w:cstheme="minorHAnsi"/>
          <w:bCs/>
          <w:lang w:eastAsia="ar-SA"/>
        </w:rPr>
        <w:tab/>
      </w:r>
      <w:r w:rsidRPr="002E6AA8">
        <w:rPr>
          <w:rFonts w:asciiTheme="minorHAnsi" w:hAnsiTheme="minorHAnsi" w:cstheme="minorHAnsi"/>
          <w:bCs/>
          <w:lang w:eastAsia="ar-SA"/>
        </w:rPr>
        <w:tab/>
      </w:r>
      <w:r w:rsidRPr="002E6AA8">
        <w:rPr>
          <w:rFonts w:asciiTheme="minorHAnsi" w:hAnsiTheme="minorHAnsi" w:cstheme="minorHAnsi"/>
          <w:bCs/>
          <w:lang w:eastAsia="ar-SA"/>
        </w:rPr>
        <w:tab/>
      </w:r>
      <w:r w:rsidRPr="002E6AA8">
        <w:rPr>
          <w:rFonts w:asciiTheme="minorHAnsi" w:hAnsiTheme="minorHAnsi" w:cstheme="minorHAnsi"/>
          <w:bCs/>
          <w:lang w:eastAsia="ar-SA"/>
        </w:rPr>
        <w:tab/>
      </w:r>
      <w:r w:rsidRPr="002E6AA8">
        <w:rPr>
          <w:rFonts w:asciiTheme="minorHAnsi" w:hAnsiTheme="minorHAnsi" w:cstheme="minorHAnsi"/>
          <w:bCs/>
          <w:lang w:eastAsia="ar-SA"/>
        </w:rPr>
        <w:tab/>
      </w:r>
      <w:r w:rsidRPr="002E6AA8">
        <w:rPr>
          <w:rFonts w:asciiTheme="minorHAnsi" w:hAnsiTheme="minorHAnsi" w:cstheme="minorHAnsi"/>
          <w:bCs/>
          <w:lang w:eastAsia="ar-SA"/>
        </w:rPr>
        <w:tab/>
      </w:r>
      <w:r w:rsidRPr="002E6AA8">
        <w:rPr>
          <w:rFonts w:asciiTheme="minorHAnsi" w:hAnsiTheme="minorHAnsi" w:cstheme="minorHAnsi"/>
          <w:bCs/>
          <w:lang w:eastAsia="ar-SA"/>
        </w:rPr>
        <w:tab/>
        <w:t xml:space="preserve">                   WYKONAWCA:</w:t>
      </w:r>
    </w:p>
    <w:sectPr w:rsidR="00765DF2" w:rsidRPr="002E6AA8" w:rsidSect="005B4C9F">
      <w:footerReference w:type="default" r:id="rId8"/>
      <w:headerReference w:type="first" r:id="rId9"/>
      <w:footerReference w:type="first" r:id="rId10"/>
      <w:pgSz w:w="11906" w:h="16838"/>
      <w:pgMar w:top="1134" w:right="1133" w:bottom="1276" w:left="1418" w:header="709" w:footer="6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43FBA" w14:textId="77777777" w:rsidR="003E54BD" w:rsidRDefault="003E54BD">
      <w:pPr>
        <w:spacing w:after="0" w:line="240" w:lineRule="auto"/>
      </w:pPr>
      <w:r>
        <w:separator/>
      </w:r>
    </w:p>
  </w:endnote>
  <w:endnote w:type="continuationSeparator" w:id="0">
    <w:p w14:paraId="276DCA0B" w14:textId="77777777" w:rsidR="003E54BD" w:rsidRDefault="003E54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6A881" w14:textId="77777777" w:rsidR="006A51B3" w:rsidRDefault="006A51B3" w:rsidP="006A51B3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030B3020" w14:textId="088C7B21" w:rsidR="009D5C53" w:rsidRPr="006A51B3" w:rsidRDefault="009D5C53" w:rsidP="006A51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842A8" w14:textId="77777777" w:rsidR="009D5C53" w:rsidRPr="00DA7CFA" w:rsidRDefault="009D5C53" w:rsidP="009D5C53">
    <w:pPr>
      <w:jc w:val="both"/>
      <w:rPr>
        <w:rFonts w:ascii="Times New Roman" w:hAnsi="Times New Roman"/>
        <w:bCs/>
        <w:sz w:val="20"/>
      </w:rPr>
    </w:pPr>
    <w:r w:rsidRPr="00DA7CFA">
      <w:rPr>
        <w:rFonts w:ascii="Times New Roman" w:hAnsi="Times New Roman"/>
        <w:sz w:val="20"/>
      </w:rPr>
      <w:t xml:space="preserve">Program </w:t>
    </w:r>
    <w:r w:rsidRPr="00DA7CFA">
      <w:rPr>
        <w:rFonts w:ascii="Times New Roman" w:hAnsi="Times New Roman"/>
        <w:bCs/>
        <w:sz w:val="20"/>
      </w:rPr>
      <w:t xml:space="preserve">pod nazwą „Inkubator Innowacyjności </w:t>
    </w:r>
    <w:r>
      <w:rPr>
        <w:rFonts w:ascii="Times New Roman" w:hAnsi="Times New Roman"/>
        <w:bCs/>
        <w:sz w:val="20"/>
      </w:rPr>
      <w:t>4</w:t>
    </w:r>
    <w:r w:rsidRPr="00DA7CFA">
      <w:rPr>
        <w:rFonts w:ascii="Times New Roman" w:hAnsi="Times New Roman"/>
        <w:bCs/>
        <w:sz w:val="20"/>
      </w:rPr>
      <w:t>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E71DA" w14:textId="77777777" w:rsidR="003E54BD" w:rsidRDefault="003E54BD">
      <w:pPr>
        <w:spacing w:after="0" w:line="240" w:lineRule="auto"/>
      </w:pPr>
      <w:r>
        <w:separator/>
      </w:r>
    </w:p>
  </w:footnote>
  <w:footnote w:type="continuationSeparator" w:id="0">
    <w:p w14:paraId="18C99C85" w14:textId="77777777" w:rsidR="003E54BD" w:rsidRDefault="003E54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24" w:type="dxa"/>
      <w:jc w:val="center"/>
      <w:tblLayout w:type="fixed"/>
      <w:tblLook w:val="04A0" w:firstRow="1" w:lastRow="0" w:firstColumn="1" w:lastColumn="0" w:noHBand="0" w:noVBand="1"/>
    </w:tblPr>
    <w:tblGrid>
      <w:gridCol w:w="1980"/>
      <w:gridCol w:w="2835"/>
      <w:gridCol w:w="2693"/>
      <w:gridCol w:w="2516"/>
    </w:tblGrid>
    <w:tr w:rsidR="009D5C53" w14:paraId="5F617306" w14:textId="77777777" w:rsidTr="00FD7F50">
      <w:trPr>
        <w:jc w:val="center"/>
      </w:trPr>
      <w:tc>
        <w:tcPr>
          <w:tcW w:w="1980" w:type="dxa"/>
          <w:shd w:val="clear" w:color="auto" w:fill="auto"/>
          <w:vAlign w:val="center"/>
        </w:tcPr>
        <w:p w14:paraId="68CEC88D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8868585" wp14:editId="1BBD1F14">
                <wp:extent cx="1157685" cy="468000"/>
                <wp:effectExtent l="0" t="0" r="4445" b="8255"/>
                <wp:docPr id="1759975890" name="Obraz 1759975890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000" b="12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7685" cy="46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shd w:val="clear" w:color="auto" w:fill="auto"/>
          <w:vAlign w:val="center"/>
        </w:tcPr>
        <w:p w14:paraId="5FF0A60F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</w:p>
      </w:tc>
      <w:tc>
        <w:tcPr>
          <w:tcW w:w="2693" w:type="dxa"/>
          <w:shd w:val="clear" w:color="auto" w:fill="auto"/>
          <w:vAlign w:val="center"/>
        </w:tcPr>
        <w:p w14:paraId="2E1F6950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15DFAFD" wp14:editId="4D7282A4">
                <wp:simplePos x="0" y="0"/>
                <wp:positionH relativeFrom="column">
                  <wp:posOffset>-704215</wp:posOffset>
                </wp:positionH>
                <wp:positionV relativeFrom="paragraph">
                  <wp:posOffset>-64135</wp:posOffset>
                </wp:positionV>
                <wp:extent cx="1485900" cy="495300"/>
                <wp:effectExtent l="0" t="0" r="0" b="0"/>
                <wp:wrapNone/>
                <wp:docPr id="739639064" name="Obraz 73963906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1_Logo barwy RP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16" w:type="dxa"/>
          <w:shd w:val="clear" w:color="auto" w:fill="auto"/>
          <w:vAlign w:val="center"/>
        </w:tcPr>
        <w:p w14:paraId="0617F011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D0AB967" wp14:editId="5F776681">
                <wp:extent cx="1343025" cy="333375"/>
                <wp:effectExtent l="0" t="0" r="9525" b="9525"/>
                <wp:docPr id="1647004128" name="Obraz 1647004128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0" t="16556" r="4752" b="152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FDCE127" w14:textId="0C3EDDC7" w:rsidR="00121AFC" w:rsidRDefault="00121AFC" w:rsidP="009D5C53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6142BC6"/>
    <w:multiLevelType w:val="hybridMultilevel"/>
    <w:tmpl w:val="98B27D88"/>
    <w:lvl w:ilvl="0" w:tplc="6510A86E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sz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4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23495053"/>
    <w:multiLevelType w:val="hybridMultilevel"/>
    <w:tmpl w:val="8E9C7894"/>
    <w:lvl w:ilvl="0" w:tplc="28500A36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0060EEA"/>
    <w:multiLevelType w:val="hybridMultilevel"/>
    <w:tmpl w:val="59241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7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8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9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30" w15:restartNumberingAfterBreak="0">
    <w:nsid w:val="3C16621B"/>
    <w:multiLevelType w:val="hybridMultilevel"/>
    <w:tmpl w:val="9D4CF0D2"/>
    <w:lvl w:ilvl="0" w:tplc="A3B02DB6">
      <w:start w:val="1"/>
      <w:numFmt w:val="lowerLetter"/>
      <w:lvlText w:val="%1.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4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6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7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5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7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687902043">
    <w:abstractNumId w:val="29"/>
  </w:num>
  <w:num w:numId="2" w16cid:durableId="850754669">
    <w:abstractNumId w:val="26"/>
  </w:num>
  <w:num w:numId="3" w16cid:durableId="58214946">
    <w:abstractNumId w:val="35"/>
  </w:num>
  <w:num w:numId="4" w16cid:durableId="1989169869">
    <w:abstractNumId w:val="8"/>
  </w:num>
  <w:num w:numId="5" w16cid:durableId="853542112">
    <w:abstractNumId w:val="14"/>
  </w:num>
  <w:num w:numId="6" w16cid:durableId="1735661629">
    <w:abstractNumId w:val="36"/>
  </w:num>
  <w:num w:numId="7" w16cid:durableId="1505129196">
    <w:abstractNumId w:val="6"/>
  </w:num>
  <w:num w:numId="8" w16cid:durableId="1272008135">
    <w:abstractNumId w:val="49"/>
  </w:num>
  <w:num w:numId="9" w16cid:durableId="1655138313">
    <w:abstractNumId w:val="28"/>
  </w:num>
  <w:num w:numId="10" w16cid:durableId="356736254">
    <w:abstractNumId w:val="27"/>
  </w:num>
  <w:num w:numId="11" w16cid:durableId="167884288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8623179">
    <w:abstractNumId w:val="46"/>
  </w:num>
  <w:num w:numId="13" w16cid:durableId="1136534210">
    <w:abstractNumId w:val="13"/>
  </w:num>
  <w:num w:numId="14" w16cid:durableId="985234059">
    <w:abstractNumId w:val="16"/>
  </w:num>
  <w:num w:numId="15" w16cid:durableId="1520772746">
    <w:abstractNumId w:val="39"/>
  </w:num>
  <w:num w:numId="16" w16cid:durableId="12769822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98430475">
    <w:abstractNumId w:val="32"/>
  </w:num>
  <w:num w:numId="18" w16cid:durableId="982347270">
    <w:abstractNumId w:val="19"/>
  </w:num>
  <w:num w:numId="19" w16cid:durableId="1003822101">
    <w:abstractNumId w:val="15"/>
  </w:num>
  <w:num w:numId="20" w16cid:durableId="535509295">
    <w:abstractNumId w:val="25"/>
  </w:num>
  <w:num w:numId="21" w16cid:durableId="128285683">
    <w:abstractNumId w:val="44"/>
  </w:num>
  <w:num w:numId="22" w16cid:durableId="218054461">
    <w:abstractNumId w:val="0"/>
  </w:num>
  <w:num w:numId="23" w16cid:durableId="203107354">
    <w:abstractNumId w:val="1"/>
  </w:num>
  <w:num w:numId="24" w16cid:durableId="184488473">
    <w:abstractNumId w:val="2"/>
  </w:num>
  <w:num w:numId="25" w16cid:durableId="1458259065">
    <w:abstractNumId w:val="45"/>
  </w:num>
  <w:num w:numId="26" w16cid:durableId="680619741">
    <w:abstractNumId w:val="23"/>
  </w:num>
  <w:num w:numId="27" w16cid:durableId="1827932668">
    <w:abstractNumId w:val="10"/>
  </w:num>
  <w:num w:numId="28" w16cid:durableId="77328830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66474723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669206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23885594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851734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45844651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64327101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47936359">
    <w:abstractNumId w:val="31"/>
    <w:lvlOverride w:ilvl="0">
      <w:startOverride w:val="1"/>
    </w:lvlOverride>
  </w:num>
  <w:num w:numId="36" w16cid:durableId="1804776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29186423">
    <w:abstractNumId w:val="40"/>
    <w:lvlOverride w:ilvl="0">
      <w:startOverride w:val="1"/>
    </w:lvlOverride>
  </w:num>
  <w:num w:numId="38" w16cid:durableId="90638155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09042115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68428652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9251943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6876353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8780063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833498692">
    <w:abstractNumId w:val="33"/>
  </w:num>
  <w:num w:numId="45" w16cid:durableId="1235623305">
    <w:abstractNumId w:val="24"/>
  </w:num>
  <w:num w:numId="46" w16cid:durableId="1060059691">
    <w:abstractNumId w:val="1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692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41B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6BF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3CDB"/>
    <w:rsid w:val="001565CF"/>
    <w:rsid w:val="001622C2"/>
    <w:rsid w:val="0016245D"/>
    <w:rsid w:val="00167DE9"/>
    <w:rsid w:val="00172F47"/>
    <w:rsid w:val="00191793"/>
    <w:rsid w:val="00192629"/>
    <w:rsid w:val="001970E7"/>
    <w:rsid w:val="0019732B"/>
    <w:rsid w:val="001A7B45"/>
    <w:rsid w:val="001B1BCA"/>
    <w:rsid w:val="001C218D"/>
    <w:rsid w:val="001C5A1F"/>
    <w:rsid w:val="001C5C8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1216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11D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E6AA8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D6CEC"/>
    <w:rsid w:val="003E3710"/>
    <w:rsid w:val="003E4D96"/>
    <w:rsid w:val="003E54BD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22F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091D"/>
    <w:rsid w:val="00474D5C"/>
    <w:rsid w:val="00474D63"/>
    <w:rsid w:val="00477375"/>
    <w:rsid w:val="004814F4"/>
    <w:rsid w:val="00481EA2"/>
    <w:rsid w:val="004879A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FDF"/>
    <w:rsid w:val="004D26C7"/>
    <w:rsid w:val="004D3979"/>
    <w:rsid w:val="004D458E"/>
    <w:rsid w:val="004E5C91"/>
    <w:rsid w:val="004E5D8F"/>
    <w:rsid w:val="004F60A9"/>
    <w:rsid w:val="004F64D8"/>
    <w:rsid w:val="0050255D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4C9F"/>
    <w:rsid w:val="005B5F5F"/>
    <w:rsid w:val="005B63A2"/>
    <w:rsid w:val="005C16F2"/>
    <w:rsid w:val="005C3D6C"/>
    <w:rsid w:val="005C752E"/>
    <w:rsid w:val="005D0D79"/>
    <w:rsid w:val="005D2405"/>
    <w:rsid w:val="005D6D20"/>
    <w:rsid w:val="005E39C5"/>
    <w:rsid w:val="005E71B0"/>
    <w:rsid w:val="005F12ED"/>
    <w:rsid w:val="005F2E62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51B3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04E09"/>
    <w:rsid w:val="007122F6"/>
    <w:rsid w:val="0071394D"/>
    <w:rsid w:val="0071593B"/>
    <w:rsid w:val="00716FDD"/>
    <w:rsid w:val="007171DD"/>
    <w:rsid w:val="007204C1"/>
    <w:rsid w:val="0072060B"/>
    <w:rsid w:val="007218F2"/>
    <w:rsid w:val="00722606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87C02"/>
    <w:rsid w:val="007941AD"/>
    <w:rsid w:val="00794D4C"/>
    <w:rsid w:val="007A33C3"/>
    <w:rsid w:val="007B2918"/>
    <w:rsid w:val="007B432D"/>
    <w:rsid w:val="007B5CC7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4451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24B34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C4DB5"/>
    <w:rsid w:val="008D317E"/>
    <w:rsid w:val="008D50F9"/>
    <w:rsid w:val="008E0A4E"/>
    <w:rsid w:val="008E162B"/>
    <w:rsid w:val="008E2AC3"/>
    <w:rsid w:val="008E2E84"/>
    <w:rsid w:val="008E46A4"/>
    <w:rsid w:val="008F6AC5"/>
    <w:rsid w:val="009002F3"/>
    <w:rsid w:val="00903013"/>
    <w:rsid w:val="0090445D"/>
    <w:rsid w:val="00911325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0595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D5C53"/>
    <w:rsid w:val="009D7E7C"/>
    <w:rsid w:val="009E6EA3"/>
    <w:rsid w:val="009F09CC"/>
    <w:rsid w:val="009F0BF0"/>
    <w:rsid w:val="009F156A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7F8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0420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42E"/>
    <w:rsid w:val="00BD0984"/>
    <w:rsid w:val="00BD1DE6"/>
    <w:rsid w:val="00BD347D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766DF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17776"/>
    <w:rsid w:val="00D20462"/>
    <w:rsid w:val="00D21E77"/>
    <w:rsid w:val="00D25D1A"/>
    <w:rsid w:val="00D331E4"/>
    <w:rsid w:val="00D33523"/>
    <w:rsid w:val="00D3374C"/>
    <w:rsid w:val="00D35117"/>
    <w:rsid w:val="00D3661D"/>
    <w:rsid w:val="00D4067B"/>
    <w:rsid w:val="00D43539"/>
    <w:rsid w:val="00D50438"/>
    <w:rsid w:val="00D512C6"/>
    <w:rsid w:val="00D53EBD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382F"/>
    <w:rsid w:val="00E1551A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A73F4"/>
    <w:rsid w:val="00EB3454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1693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5549"/>
    <w:rsid w:val="00FD61FA"/>
    <w:rsid w:val="00FD78D8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  <w:style w:type="character" w:styleId="Numerstrony">
    <w:name w:val="page number"/>
    <w:basedOn w:val="Domylnaczcionkaakapitu"/>
    <w:semiHidden/>
    <w:unhideWhenUsed/>
    <w:rsid w:val="006A51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8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84CA9-2033-4CBF-B7B1-EF972C058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988</Words>
  <Characters>6636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7609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Brunowicz Anita</cp:lastModifiedBy>
  <cp:revision>2</cp:revision>
  <cp:lastPrinted>2023-12-13T11:53:00Z</cp:lastPrinted>
  <dcterms:created xsi:type="dcterms:W3CDTF">2024-01-16T08:47:00Z</dcterms:created>
  <dcterms:modified xsi:type="dcterms:W3CDTF">2024-01-16T08:47:00Z</dcterms:modified>
</cp:coreProperties>
</file>