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927735" w14:textId="77777777" w:rsidR="00FD09F2" w:rsidRPr="007902C6" w:rsidRDefault="00FD09F2" w:rsidP="007902C6">
      <w:pPr>
        <w:pStyle w:val="Nagwek2"/>
        <w:tabs>
          <w:tab w:val="left" w:pos="284"/>
          <w:tab w:val="left" w:pos="3119"/>
        </w:tabs>
        <w:spacing w:before="0" w:after="0" w:line="360" w:lineRule="auto"/>
        <w:jc w:val="center"/>
        <w:rPr>
          <w:rFonts w:ascii="Arial" w:hAnsi="Arial" w:cs="Arial"/>
          <w:i w:val="0"/>
          <w:sz w:val="24"/>
          <w:szCs w:val="24"/>
        </w:rPr>
      </w:pPr>
      <w:r w:rsidRPr="007902C6">
        <w:rPr>
          <w:rFonts w:ascii="Arial" w:hAnsi="Arial" w:cs="Arial"/>
          <w:i w:val="0"/>
          <w:sz w:val="24"/>
          <w:szCs w:val="24"/>
        </w:rPr>
        <w:t>UMOWA – PROJEKT</w:t>
      </w:r>
    </w:p>
    <w:p w14:paraId="03F426FE" w14:textId="24FFE9A6" w:rsidR="00FD09F2" w:rsidRPr="007902C6" w:rsidRDefault="00FD09F2" w:rsidP="007902C6">
      <w:pPr>
        <w:tabs>
          <w:tab w:val="left" w:pos="284"/>
          <w:tab w:val="left" w:pos="3119"/>
        </w:tabs>
        <w:spacing w:line="360" w:lineRule="auto"/>
        <w:jc w:val="center"/>
        <w:rPr>
          <w:rFonts w:ascii="Arial" w:hAnsi="Arial" w:cs="Arial"/>
          <w:b/>
        </w:rPr>
      </w:pPr>
      <w:r w:rsidRPr="007902C6">
        <w:rPr>
          <w:rFonts w:ascii="Arial" w:hAnsi="Arial" w:cs="Arial"/>
          <w:b/>
        </w:rPr>
        <w:t xml:space="preserve">w sprawie nr rej.  </w:t>
      </w:r>
      <w:r w:rsidR="007902C6">
        <w:rPr>
          <w:rFonts w:ascii="Arial" w:hAnsi="Arial" w:cs="Arial"/>
          <w:b/>
        </w:rPr>
        <w:t>RK-NZ.261.74.2023.MM</w:t>
      </w:r>
    </w:p>
    <w:p w14:paraId="48887FC4" w14:textId="38ED203A" w:rsidR="00136275" w:rsidRDefault="007902C6" w:rsidP="007902C6">
      <w:pPr>
        <w:tabs>
          <w:tab w:val="left" w:pos="284"/>
          <w:tab w:val="left" w:pos="3119"/>
        </w:tabs>
        <w:spacing w:line="360" w:lineRule="auto"/>
        <w:jc w:val="center"/>
        <w:rPr>
          <w:rFonts w:ascii="Arial" w:hAnsi="Arial" w:cs="Arial"/>
          <w:b/>
        </w:rPr>
      </w:pPr>
      <w:r>
        <w:rPr>
          <w:rFonts w:ascii="Arial" w:hAnsi="Arial" w:cs="Arial"/>
          <w:b/>
        </w:rPr>
        <w:t>Zadanie nr …..</w:t>
      </w:r>
    </w:p>
    <w:p w14:paraId="7BFA1C85" w14:textId="77777777" w:rsidR="007902C6" w:rsidRPr="007902C6" w:rsidRDefault="007902C6" w:rsidP="007902C6">
      <w:pPr>
        <w:tabs>
          <w:tab w:val="left" w:pos="284"/>
          <w:tab w:val="left" w:pos="3119"/>
        </w:tabs>
        <w:spacing w:line="360" w:lineRule="auto"/>
        <w:jc w:val="center"/>
        <w:rPr>
          <w:rFonts w:ascii="Arial" w:hAnsi="Arial" w:cs="Arial"/>
          <w:b/>
        </w:rPr>
      </w:pPr>
    </w:p>
    <w:p w14:paraId="379A6376" w14:textId="77777777" w:rsidR="00FD09F2" w:rsidRPr="007902C6" w:rsidRDefault="00FD09F2" w:rsidP="007902C6">
      <w:pPr>
        <w:tabs>
          <w:tab w:val="left" w:pos="284"/>
        </w:tabs>
        <w:spacing w:line="360" w:lineRule="auto"/>
        <w:ind w:left="-284"/>
        <w:jc w:val="both"/>
        <w:rPr>
          <w:rFonts w:ascii="Arial" w:hAnsi="Arial" w:cs="Arial"/>
        </w:rPr>
      </w:pPr>
      <w:r w:rsidRPr="007902C6">
        <w:rPr>
          <w:rFonts w:ascii="Arial" w:hAnsi="Arial" w:cs="Arial"/>
        </w:rPr>
        <w:t xml:space="preserve">W dniu </w:t>
      </w:r>
      <w:r w:rsidR="00BC053A" w:rsidRPr="007902C6">
        <w:rPr>
          <w:rFonts w:ascii="Arial" w:hAnsi="Arial" w:cs="Arial"/>
        </w:rPr>
        <w:t>……………</w:t>
      </w:r>
      <w:r w:rsidRPr="007902C6">
        <w:rPr>
          <w:rFonts w:ascii="Arial" w:hAnsi="Arial" w:cs="Arial"/>
        </w:rPr>
        <w:t xml:space="preserve"> w Częstochowie pomiędzy </w:t>
      </w:r>
      <w:r w:rsidRPr="007902C6">
        <w:rPr>
          <w:rFonts w:ascii="Arial" w:hAnsi="Arial" w:cs="Arial"/>
          <w:b/>
          <w:i/>
        </w:rPr>
        <w:t xml:space="preserve"> </w:t>
      </w:r>
      <w:r w:rsidRPr="007902C6">
        <w:rPr>
          <w:rFonts w:ascii="Arial" w:hAnsi="Arial" w:cs="Arial"/>
          <w:b/>
        </w:rPr>
        <w:t>POLITECHNIKĄ</w:t>
      </w:r>
      <w:r w:rsidRPr="007902C6">
        <w:rPr>
          <w:rFonts w:ascii="Arial" w:hAnsi="Arial" w:cs="Arial"/>
        </w:rPr>
        <w:t xml:space="preserve">  </w:t>
      </w:r>
      <w:r w:rsidRPr="007902C6">
        <w:rPr>
          <w:rFonts w:ascii="Arial" w:hAnsi="Arial" w:cs="Arial"/>
          <w:b/>
        </w:rPr>
        <w:t>CZĘSTOCHOWSKĄ</w:t>
      </w:r>
      <w:r w:rsidRPr="007902C6">
        <w:rPr>
          <w:rFonts w:ascii="Arial" w:hAnsi="Arial" w:cs="Arial"/>
        </w:rPr>
        <w:t xml:space="preserve"> z siedzibą w </w:t>
      </w:r>
      <w:r w:rsidRPr="007902C6">
        <w:rPr>
          <w:rFonts w:ascii="Arial" w:hAnsi="Arial" w:cs="Arial"/>
          <w:b/>
        </w:rPr>
        <w:t>Częstochowie</w:t>
      </w:r>
      <w:r w:rsidRPr="007902C6">
        <w:rPr>
          <w:rFonts w:ascii="Arial" w:hAnsi="Arial" w:cs="Arial"/>
        </w:rPr>
        <w:t xml:space="preserve"> przy</w:t>
      </w:r>
      <w:r w:rsidRPr="007902C6">
        <w:rPr>
          <w:rFonts w:ascii="Arial" w:hAnsi="Arial" w:cs="Arial"/>
          <w:b/>
          <w:i/>
        </w:rPr>
        <w:t xml:space="preserve"> </w:t>
      </w:r>
      <w:r w:rsidRPr="007902C6">
        <w:rPr>
          <w:rFonts w:ascii="Arial" w:hAnsi="Arial" w:cs="Arial"/>
          <w:b/>
        </w:rPr>
        <w:t>ul. Dąbrowskiego 69</w:t>
      </w:r>
      <w:r w:rsidRPr="007902C6">
        <w:rPr>
          <w:rFonts w:ascii="Arial" w:hAnsi="Arial" w:cs="Arial"/>
        </w:rPr>
        <w:t xml:space="preserve"> (NIP: 573-011-14-01), zwaną w treści umowy </w:t>
      </w:r>
      <w:r w:rsidRPr="007902C6">
        <w:rPr>
          <w:rFonts w:ascii="Arial" w:hAnsi="Arial" w:cs="Arial"/>
          <w:b/>
        </w:rPr>
        <w:t>Zamawiającym</w:t>
      </w:r>
      <w:r w:rsidRPr="007902C6">
        <w:rPr>
          <w:rFonts w:ascii="Arial" w:hAnsi="Arial" w:cs="Arial"/>
        </w:rPr>
        <w:t>, w imieniu którego działają :</w:t>
      </w:r>
    </w:p>
    <w:p w14:paraId="38E676DE" w14:textId="77777777" w:rsidR="00FD09F2" w:rsidRPr="007902C6" w:rsidRDefault="00FD09F2" w:rsidP="007902C6">
      <w:pPr>
        <w:tabs>
          <w:tab w:val="left" w:pos="284"/>
        </w:tabs>
        <w:spacing w:line="360" w:lineRule="auto"/>
        <w:ind w:hanging="284"/>
        <w:jc w:val="both"/>
        <w:rPr>
          <w:rFonts w:ascii="Arial" w:hAnsi="Arial" w:cs="Arial"/>
        </w:rPr>
      </w:pPr>
      <w:r w:rsidRPr="007902C6">
        <w:rPr>
          <w:rFonts w:ascii="Arial" w:hAnsi="Arial" w:cs="Arial"/>
        </w:rPr>
        <w:t>1. ......................................</w:t>
      </w:r>
      <w:r w:rsidRPr="007902C6">
        <w:rPr>
          <w:rFonts w:ascii="Arial" w:hAnsi="Arial" w:cs="Arial"/>
        </w:rPr>
        <w:tab/>
      </w:r>
      <w:r w:rsidRPr="007902C6">
        <w:rPr>
          <w:rFonts w:ascii="Arial" w:hAnsi="Arial" w:cs="Arial"/>
        </w:rPr>
        <w:tab/>
      </w:r>
      <w:r w:rsidRPr="007902C6">
        <w:rPr>
          <w:rFonts w:ascii="Arial" w:hAnsi="Arial" w:cs="Arial"/>
        </w:rPr>
        <w:tab/>
        <w:t>- .......................................................</w:t>
      </w:r>
    </w:p>
    <w:p w14:paraId="7C6AE3AF" w14:textId="4459070D" w:rsidR="00FD09F2" w:rsidRPr="007902C6" w:rsidRDefault="009D7A44" w:rsidP="007902C6">
      <w:pPr>
        <w:tabs>
          <w:tab w:val="left" w:pos="284"/>
        </w:tabs>
        <w:spacing w:line="360" w:lineRule="auto"/>
        <w:ind w:hanging="284"/>
        <w:jc w:val="both"/>
        <w:rPr>
          <w:rFonts w:ascii="Arial" w:hAnsi="Arial" w:cs="Arial"/>
        </w:rPr>
      </w:pPr>
      <w:r w:rsidRPr="007902C6">
        <w:rPr>
          <w:rFonts w:ascii="Arial" w:hAnsi="Arial" w:cs="Arial"/>
        </w:rPr>
        <w:t>Przy kontrasygnacie finansowej………………….</w:t>
      </w:r>
    </w:p>
    <w:p w14:paraId="2BADA3E4" w14:textId="77777777" w:rsidR="00FD09F2" w:rsidRPr="007902C6" w:rsidRDefault="00FD09F2" w:rsidP="007902C6">
      <w:pPr>
        <w:tabs>
          <w:tab w:val="left" w:pos="284"/>
        </w:tabs>
        <w:spacing w:line="360" w:lineRule="auto"/>
        <w:ind w:left="-284"/>
        <w:jc w:val="both"/>
        <w:rPr>
          <w:rFonts w:ascii="Arial" w:hAnsi="Arial" w:cs="Arial"/>
        </w:rPr>
      </w:pPr>
      <w:r w:rsidRPr="007902C6">
        <w:rPr>
          <w:rFonts w:ascii="Arial" w:hAnsi="Arial" w:cs="Arial"/>
        </w:rPr>
        <w:t xml:space="preserve">a  firmą </w:t>
      </w:r>
      <w:r w:rsidR="00BC053A" w:rsidRPr="007902C6">
        <w:rPr>
          <w:rFonts w:ascii="Arial" w:hAnsi="Arial" w:cs="Arial"/>
        </w:rPr>
        <w:t>.................</w:t>
      </w:r>
      <w:r w:rsidRPr="007902C6">
        <w:rPr>
          <w:rFonts w:ascii="Arial" w:hAnsi="Arial" w:cs="Arial"/>
        </w:rPr>
        <w:t xml:space="preserve"> z siedzibą w </w:t>
      </w:r>
      <w:r w:rsidR="00BC053A" w:rsidRPr="007902C6">
        <w:rPr>
          <w:rFonts w:ascii="Arial" w:hAnsi="Arial" w:cs="Arial"/>
        </w:rPr>
        <w:t>.................</w:t>
      </w:r>
      <w:r w:rsidRPr="007902C6">
        <w:rPr>
          <w:rFonts w:ascii="Arial" w:hAnsi="Arial" w:cs="Arial"/>
        </w:rPr>
        <w:t xml:space="preserve"> przy  </w:t>
      </w:r>
      <w:r w:rsidR="00BC053A" w:rsidRPr="007902C6">
        <w:rPr>
          <w:rFonts w:ascii="Arial" w:hAnsi="Arial" w:cs="Arial"/>
        </w:rPr>
        <w:t>.................</w:t>
      </w:r>
      <w:r w:rsidRPr="007902C6">
        <w:rPr>
          <w:rFonts w:ascii="Arial" w:hAnsi="Arial" w:cs="Arial"/>
          <w:b/>
        </w:rPr>
        <w:t xml:space="preserve"> </w:t>
      </w:r>
      <w:r w:rsidR="00BC053A" w:rsidRPr="007902C6">
        <w:rPr>
          <w:rFonts w:ascii="Arial" w:hAnsi="Arial" w:cs="Arial"/>
        </w:rPr>
        <w:t>..................................</w:t>
      </w:r>
      <w:r w:rsidRPr="007902C6">
        <w:rPr>
          <w:rFonts w:ascii="Arial" w:hAnsi="Arial" w:cs="Arial"/>
          <w:b/>
        </w:rPr>
        <w:t xml:space="preserve"> </w:t>
      </w:r>
      <w:r w:rsidRPr="007902C6">
        <w:rPr>
          <w:rFonts w:ascii="Arial" w:hAnsi="Arial" w:cs="Arial"/>
        </w:rPr>
        <w:t xml:space="preserve">działającą na podstawie .............................................., NIP: </w:t>
      </w:r>
      <w:r w:rsidR="00BC053A" w:rsidRPr="007902C6">
        <w:rPr>
          <w:rFonts w:ascii="Arial" w:hAnsi="Arial" w:cs="Arial"/>
        </w:rPr>
        <w:t>.................</w:t>
      </w:r>
      <w:r w:rsidRPr="007902C6">
        <w:rPr>
          <w:rFonts w:ascii="Arial" w:hAnsi="Arial" w:cs="Arial"/>
        </w:rPr>
        <w:t xml:space="preserve">, REGON: </w:t>
      </w:r>
      <w:r w:rsidR="00BC053A" w:rsidRPr="007902C6">
        <w:rPr>
          <w:rFonts w:ascii="Arial" w:hAnsi="Arial" w:cs="Arial"/>
        </w:rPr>
        <w:t>.................</w:t>
      </w:r>
      <w:r w:rsidRPr="007902C6">
        <w:rPr>
          <w:rFonts w:ascii="Arial" w:hAnsi="Arial" w:cs="Arial"/>
        </w:rPr>
        <w:t xml:space="preserve"> zwaną w treści umowy</w:t>
      </w:r>
      <w:r w:rsidRPr="007902C6">
        <w:rPr>
          <w:rFonts w:ascii="Arial" w:hAnsi="Arial" w:cs="Arial"/>
          <w:b/>
        </w:rPr>
        <w:t xml:space="preserve"> Wykonawcą,</w:t>
      </w:r>
      <w:r w:rsidRPr="007902C6">
        <w:rPr>
          <w:rFonts w:ascii="Arial" w:hAnsi="Arial" w:cs="Arial"/>
        </w:rPr>
        <w:t xml:space="preserve"> reprezentowaną przez:</w:t>
      </w:r>
    </w:p>
    <w:p w14:paraId="3F752A49" w14:textId="77777777" w:rsidR="00FD09F2" w:rsidRPr="007902C6" w:rsidRDefault="00FD09F2" w:rsidP="007902C6">
      <w:pPr>
        <w:tabs>
          <w:tab w:val="left" w:pos="284"/>
        </w:tabs>
        <w:spacing w:line="360" w:lineRule="auto"/>
        <w:ind w:hanging="284"/>
        <w:jc w:val="both"/>
        <w:rPr>
          <w:rFonts w:ascii="Arial" w:hAnsi="Arial" w:cs="Arial"/>
        </w:rPr>
      </w:pPr>
      <w:r w:rsidRPr="007902C6">
        <w:rPr>
          <w:rFonts w:ascii="Arial" w:hAnsi="Arial" w:cs="Arial"/>
        </w:rPr>
        <w:t>1. ......................................</w:t>
      </w:r>
      <w:r w:rsidRPr="007902C6">
        <w:rPr>
          <w:rFonts w:ascii="Arial" w:hAnsi="Arial" w:cs="Arial"/>
        </w:rPr>
        <w:tab/>
      </w:r>
      <w:r w:rsidRPr="007902C6">
        <w:rPr>
          <w:rFonts w:ascii="Arial" w:hAnsi="Arial" w:cs="Arial"/>
        </w:rPr>
        <w:tab/>
      </w:r>
      <w:r w:rsidRPr="007902C6">
        <w:rPr>
          <w:rFonts w:ascii="Arial" w:hAnsi="Arial" w:cs="Arial"/>
        </w:rPr>
        <w:tab/>
        <w:t>- .......................................................</w:t>
      </w:r>
    </w:p>
    <w:p w14:paraId="0CE3FECD" w14:textId="77777777" w:rsidR="00FD09F2" w:rsidRPr="007902C6" w:rsidRDefault="00FD09F2" w:rsidP="007902C6">
      <w:pPr>
        <w:tabs>
          <w:tab w:val="left" w:pos="284"/>
        </w:tabs>
        <w:spacing w:line="360" w:lineRule="auto"/>
        <w:ind w:hanging="284"/>
        <w:jc w:val="both"/>
        <w:rPr>
          <w:rFonts w:ascii="Arial" w:hAnsi="Arial" w:cs="Arial"/>
        </w:rPr>
      </w:pPr>
      <w:r w:rsidRPr="007902C6">
        <w:rPr>
          <w:rFonts w:ascii="Arial" w:hAnsi="Arial" w:cs="Arial"/>
        </w:rPr>
        <w:t>2. .....................................</w:t>
      </w:r>
      <w:r w:rsidRPr="007902C6">
        <w:rPr>
          <w:rFonts w:ascii="Arial" w:hAnsi="Arial" w:cs="Arial"/>
        </w:rPr>
        <w:tab/>
      </w:r>
      <w:r w:rsidRPr="007902C6">
        <w:rPr>
          <w:rFonts w:ascii="Arial" w:hAnsi="Arial" w:cs="Arial"/>
        </w:rPr>
        <w:tab/>
      </w:r>
      <w:r w:rsidRPr="007902C6">
        <w:rPr>
          <w:rFonts w:ascii="Arial" w:hAnsi="Arial" w:cs="Arial"/>
        </w:rPr>
        <w:tab/>
        <w:t>- ........................................................</w:t>
      </w:r>
    </w:p>
    <w:p w14:paraId="5EDD4EE6" w14:textId="7C4E1AE3" w:rsidR="00FD09F2" w:rsidRPr="00AB03FB" w:rsidRDefault="00FD09F2" w:rsidP="00AB03FB">
      <w:pPr>
        <w:pStyle w:val="Tekstpodstawowy"/>
        <w:tabs>
          <w:tab w:val="left" w:pos="284"/>
        </w:tabs>
        <w:ind w:hanging="284"/>
        <w:rPr>
          <w:rFonts w:ascii="Arial" w:hAnsi="Arial" w:cs="Arial"/>
          <w:szCs w:val="24"/>
        </w:rPr>
      </w:pPr>
      <w:r w:rsidRPr="007902C6">
        <w:rPr>
          <w:rFonts w:ascii="Arial" w:hAnsi="Arial" w:cs="Arial"/>
          <w:szCs w:val="24"/>
        </w:rPr>
        <w:t>zawarta została w trybie przetarg nieograniczony umowa o następującej treści:</w:t>
      </w:r>
    </w:p>
    <w:p w14:paraId="6B28A4B2" w14:textId="77777777" w:rsidR="00FD09F2" w:rsidRPr="007902C6" w:rsidRDefault="00FD09F2" w:rsidP="007902C6">
      <w:pPr>
        <w:tabs>
          <w:tab w:val="left" w:pos="284"/>
        </w:tabs>
        <w:spacing w:line="360" w:lineRule="auto"/>
        <w:ind w:firstLine="284"/>
        <w:jc w:val="center"/>
        <w:rPr>
          <w:rFonts w:ascii="Arial" w:hAnsi="Arial" w:cs="Arial"/>
          <w:b/>
        </w:rPr>
      </w:pPr>
      <w:r w:rsidRPr="007902C6">
        <w:rPr>
          <w:rFonts w:ascii="Arial" w:hAnsi="Arial" w:cs="Arial"/>
          <w:b/>
        </w:rPr>
        <w:sym w:font="Courier New" w:char="00A7"/>
      </w:r>
      <w:r w:rsidRPr="007902C6">
        <w:rPr>
          <w:rFonts w:ascii="Arial" w:hAnsi="Arial" w:cs="Arial"/>
          <w:b/>
        </w:rPr>
        <w:t xml:space="preserve"> 1</w:t>
      </w:r>
    </w:p>
    <w:p w14:paraId="11432406" w14:textId="77777777" w:rsidR="00FD09F2" w:rsidRPr="007902C6" w:rsidRDefault="00FD09F2" w:rsidP="007902C6">
      <w:pPr>
        <w:tabs>
          <w:tab w:val="left" w:pos="284"/>
        </w:tabs>
        <w:spacing w:line="360" w:lineRule="auto"/>
        <w:ind w:firstLine="284"/>
        <w:jc w:val="center"/>
        <w:rPr>
          <w:rFonts w:ascii="Arial" w:hAnsi="Arial" w:cs="Arial"/>
          <w:b/>
          <w:bCs/>
        </w:rPr>
      </w:pPr>
      <w:r w:rsidRPr="007902C6">
        <w:rPr>
          <w:rFonts w:ascii="Arial" w:hAnsi="Arial" w:cs="Arial"/>
          <w:b/>
          <w:bCs/>
        </w:rPr>
        <w:t>Przedmiot umowy</w:t>
      </w:r>
    </w:p>
    <w:p w14:paraId="57C9A842" w14:textId="450EF0B8" w:rsidR="00FD09F2" w:rsidRPr="007902C6" w:rsidRDefault="00FD09F2" w:rsidP="007902C6">
      <w:pPr>
        <w:pStyle w:val="Tekstpodstawowy3"/>
        <w:numPr>
          <w:ilvl w:val="0"/>
          <w:numId w:val="7"/>
        </w:numPr>
        <w:tabs>
          <w:tab w:val="left" w:pos="284"/>
        </w:tabs>
        <w:spacing w:line="360" w:lineRule="auto"/>
        <w:ind w:left="284" w:hanging="284"/>
        <w:rPr>
          <w:rFonts w:ascii="Arial" w:hAnsi="Arial" w:cs="Arial"/>
        </w:rPr>
      </w:pPr>
      <w:r w:rsidRPr="007902C6">
        <w:rPr>
          <w:rFonts w:ascii="Arial" w:hAnsi="Arial" w:cs="Arial"/>
        </w:rPr>
        <w:t xml:space="preserve">Zamawiający zleca, a Wykonawca zobowiązuje się zrealizować </w:t>
      </w:r>
      <w:r w:rsidR="008C5F0C" w:rsidRPr="007902C6">
        <w:rPr>
          <w:rFonts w:ascii="Arial" w:hAnsi="Arial" w:cs="Arial"/>
          <w:b/>
        </w:rPr>
        <w:t>Sukcesywn</w:t>
      </w:r>
      <w:r w:rsidR="00EA6F3E" w:rsidRPr="007902C6">
        <w:rPr>
          <w:rFonts w:ascii="Arial" w:hAnsi="Arial" w:cs="Arial"/>
          <w:b/>
        </w:rPr>
        <w:t>ą dostawę</w:t>
      </w:r>
      <w:r w:rsidR="008C5F0C" w:rsidRPr="007902C6">
        <w:rPr>
          <w:rFonts w:ascii="Arial" w:hAnsi="Arial" w:cs="Arial"/>
          <w:b/>
        </w:rPr>
        <w:t xml:space="preserve"> sprzętu komputerowego i oprogramowania dla jednostek organizacyjnych Politechniki Częstochowskiej</w:t>
      </w:r>
      <w:r w:rsidR="007902C6">
        <w:rPr>
          <w:rFonts w:ascii="Arial" w:hAnsi="Arial" w:cs="Arial"/>
          <w:b/>
        </w:rPr>
        <w:t xml:space="preserve"> określoną w zadaniu częściowym nr …….. </w:t>
      </w:r>
      <w:proofErr w:type="spellStart"/>
      <w:r w:rsidR="007902C6">
        <w:rPr>
          <w:rFonts w:ascii="Arial" w:hAnsi="Arial" w:cs="Arial"/>
          <w:b/>
        </w:rPr>
        <w:t>tj</w:t>
      </w:r>
      <w:proofErr w:type="spellEnd"/>
      <w:r w:rsidR="007902C6">
        <w:rPr>
          <w:rFonts w:ascii="Arial" w:hAnsi="Arial" w:cs="Arial"/>
          <w:b/>
        </w:rPr>
        <w:t>…………</w:t>
      </w:r>
      <w:r w:rsidR="00131B24" w:rsidRPr="007902C6">
        <w:rPr>
          <w:rFonts w:ascii="Arial" w:hAnsi="Arial" w:cs="Arial"/>
          <w:b/>
        </w:rPr>
        <w:t xml:space="preserve"> </w:t>
      </w:r>
      <w:r w:rsidRPr="007902C6">
        <w:rPr>
          <w:rFonts w:ascii="Arial" w:hAnsi="Arial" w:cs="Arial"/>
        </w:rPr>
        <w:t xml:space="preserve">zgodnie z ofertą złożoną w postępowaniu przetargowym poprzedzającym zawarcie niniejszej umowy i </w:t>
      </w:r>
      <w:r w:rsidR="005E4024" w:rsidRPr="007902C6">
        <w:rPr>
          <w:rFonts w:ascii="Arial" w:hAnsi="Arial" w:cs="Arial"/>
        </w:rPr>
        <w:t>specyfikacją</w:t>
      </w:r>
      <w:r w:rsidRPr="007902C6">
        <w:rPr>
          <w:rFonts w:ascii="Arial" w:hAnsi="Arial" w:cs="Arial"/>
        </w:rPr>
        <w:t xml:space="preserve"> warunków zamówienia „Opis przedmiotu zamówienia” – zał. nr 1, z zastrzeżeniem §</w:t>
      </w:r>
      <w:r w:rsidR="00D74856" w:rsidRPr="007902C6">
        <w:rPr>
          <w:rFonts w:ascii="Arial" w:hAnsi="Arial" w:cs="Arial"/>
        </w:rPr>
        <w:t xml:space="preserve"> </w:t>
      </w:r>
      <w:r w:rsidRPr="007902C6">
        <w:rPr>
          <w:rFonts w:ascii="Arial" w:hAnsi="Arial" w:cs="Arial"/>
        </w:rPr>
        <w:t>3 pkt</w:t>
      </w:r>
      <w:r w:rsidR="00191E2E" w:rsidRPr="007902C6">
        <w:rPr>
          <w:rFonts w:ascii="Arial" w:hAnsi="Arial" w:cs="Arial"/>
        </w:rPr>
        <w:t>.</w:t>
      </w:r>
      <w:r w:rsidRPr="007902C6">
        <w:rPr>
          <w:rFonts w:ascii="Arial" w:hAnsi="Arial" w:cs="Arial"/>
        </w:rPr>
        <w:t xml:space="preserve"> </w:t>
      </w:r>
      <w:r w:rsidR="009415A6" w:rsidRPr="007902C6">
        <w:rPr>
          <w:rFonts w:ascii="Arial" w:hAnsi="Arial" w:cs="Arial"/>
        </w:rPr>
        <w:t>16</w:t>
      </w:r>
      <w:r w:rsidRPr="007902C6">
        <w:rPr>
          <w:rFonts w:ascii="Arial" w:hAnsi="Arial" w:cs="Arial"/>
        </w:rPr>
        <w:t xml:space="preserve"> niniejszej umowy.</w:t>
      </w:r>
      <w:r w:rsidR="0057766C" w:rsidRPr="007902C6">
        <w:rPr>
          <w:rFonts w:ascii="Arial" w:hAnsi="Arial" w:cs="Arial"/>
        </w:rPr>
        <w:t xml:space="preserve"> </w:t>
      </w:r>
    </w:p>
    <w:p w14:paraId="790BED1B" w14:textId="5FE7E22B" w:rsidR="0057766C" w:rsidRPr="007902C6" w:rsidRDefault="0057766C" w:rsidP="007902C6">
      <w:pPr>
        <w:pStyle w:val="Tekstpodstawowy3"/>
        <w:tabs>
          <w:tab w:val="left" w:pos="284"/>
        </w:tabs>
        <w:spacing w:line="360" w:lineRule="auto"/>
        <w:ind w:left="284"/>
        <w:rPr>
          <w:rFonts w:ascii="Arial" w:hAnsi="Arial" w:cs="Arial"/>
        </w:rPr>
      </w:pPr>
      <w:r w:rsidRPr="007902C6">
        <w:rPr>
          <w:rFonts w:ascii="Arial" w:hAnsi="Arial" w:cs="Arial"/>
        </w:rPr>
        <w:t xml:space="preserve">Podane ilości w formularzu cenowym są zapotrzebowaniem szacunkowym. W trakcie realizacji zamówienia zapotrzebowanie to będzie dostosowane do faktycznych potrzeb Zamawiającego. Zamawiający będzie zamawiał ilości zgodnie z bieżącym zapotrzebowaniem jego jednostek organizacyjnych w cenach </w:t>
      </w:r>
      <w:r w:rsidRPr="007902C6">
        <w:rPr>
          <w:rFonts w:ascii="Arial" w:hAnsi="Arial" w:cs="Arial"/>
        </w:rPr>
        <w:lastRenderedPageBreak/>
        <w:t xml:space="preserve">jednostkowych wynikających z oferty, z zastrzeżeniem, iż łączna cena ofertowa brutto stanowi górną granicę zobowiązania. </w:t>
      </w:r>
    </w:p>
    <w:p w14:paraId="0035F860" w14:textId="77777777" w:rsidR="009415A6" w:rsidRPr="007902C6" w:rsidRDefault="00FD09F2" w:rsidP="007902C6">
      <w:pPr>
        <w:pStyle w:val="Tekstpodstawowy3"/>
        <w:numPr>
          <w:ilvl w:val="0"/>
          <w:numId w:val="7"/>
        </w:numPr>
        <w:tabs>
          <w:tab w:val="left" w:pos="284"/>
        </w:tabs>
        <w:spacing w:line="360" w:lineRule="auto"/>
        <w:ind w:left="284" w:hanging="284"/>
        <w:rPr>
          <w:rFonts w:ascii="Arial" w:hAnsi="Arial" w:cs="Arial"/>
        </w:rPr>
      </w:pPr>
      <w:r w:rsidRPr="007902C6">
        <w:rPr>
          <w:rFonts w:ascii="Arial" w:hAnsi="Arial" w:cs="Arial"/>
        </w:rPr>
        <w:t>Wykonawca zapewnia, że przedmiot zamówienia będzie fabrycznie nowy, zgodny z obowiązującymi normami, sprawny technicznie oraz przystosowany do użytkowania przez Zamawiającego.</w:t>
      </w:r>
    </w:p>
    <w:p w14:paraId="5C6A1A7C" w14:textId="0713A1D5" w:rsidR="00D57CA4" w:rsidRPr="007902C6" w:rsidRDefault="009415A6" w:rsidP="007902C6">
      <w:pPr>
        <w:pStyle w:val="Tekstpodstawowy3"/>
        <w:numPr>
          <w:ilvl w:val="0"/>
          <w:numId w:val="7"/>
        </w:numPr>
        <w:tabs>
          <w:tab w:val="left" w:pos="284"/>
        </w:tabs>
        <w:spacing w:line="360" w:lineRule="auto"/>
        <w:ind w:left="284" w:hanging="284"/>
        <w:rPr>
          <w:rFonts w:ascii="Arial" w:hAnsi="Arial" w:cs="Arial"/>
        </w:rPr>
      </w:pPr>
      <w:r w:rsidRPr="007902C6">
        <w:rPr>
          <w:rFonts w:ascii="Arial" w:hAnsi="Arial" w:cs="Arial"/>
        </w:rPr>
        <w:t>Wykonawca za</w:t>
      </w:r>
      <w:r w:rsidR="00D57CA4" w:rsidRPr="007902C6">
        <w:rPr>
          <w:rFonts w:ascii="Arial" w:hAnsi="Arial" w:cs="Arial"/>
        </w:rPr>
        <w:t>pewnia, że dostarczony przedmiot zamówienia pochodzi z oficjalnych kanałów dystrybucyjnych obejmujących również rynek Unii Europejskiej, zapewniających w szczególności realizację uprawnień gwarancyjnych.</w:t>
      </w:r>
    </w:p>
    <w:p w14:paraId="7CED25A6" w14:textId="03731C52" w:rsidR="00FD09F2" w:rsidRPr="008B501C" w:rsidRDefault="00A331A0" w:rsidP="008B501C">
      <w:pPr>
        <w:pStyle w:val="Tekstpodstawowy3"/>
        <w:numPr>
          <w:ilvl w:val="0"/>
          <w:numId w:val="7"/>
        </w:numPr>
        <w:tabs>
          <w:tab w:val="left" w:pos="284"/>
        </w:tabs>
        <w:spacing w:line="360" w:lineRule="auto"/>
        <w:ind w:left="284" w:hanging="284"/>
        <w:rPr>
          <w:rFonts w:ascii="Arial" w:hAnsi="Arial" w:cs="Arial"/>
        </w:rPr>
      </w:pPr>
      <w:r w:rsidRPr="007902C6">
        <w:rPr>
          <w:rFonts w:ascii="Arial" w:hAnsi="Arial" w:cs="Arial"/>
        </w:rPr>
        <w:t>W terminie 3 dni od podpisania umowy Wykonawca przekaże Zamawiającemu wykaz zaoferowanego sprzętu wraz ze szczegółowym opisem parametrów technicznych. Przekazanie materiały muszą być w formie edytowalnego pliku, np. .</w:t>
      </w:r>
      <w:proofErr w:type="spellStart"/>
      <w:r w:rsidRPr="007902C6">
        <w:rPr>
          <w:rFonts w:ascii="Arial" w:hAnsi="Arial" w:cs="Arial"/>
        </w:rPr>
        <w:t>docx</w:t>
      </w:r>
      <w:proofErr w:type="spellEnd"/>
      <w:r w:rsidRPr="007902C6">
        <w:rPr>
          <w:rFonts w:ascii="Arial" w:hAnsi="Arial" w:cs="Arial"/>
        </w:rPr>
        <w:t xml:space="preserve"> lub .rtf. </w:t>
      </w:r>
    </w:p>
    <w:p w14:paraId="30CA515C" w14:textId="77777777" w:rsidR="00FD09F2" w:rsidRPr="008B501C" w:rsidRDefault="00FD09F2" w:rsidP="008B501C">
      <w:pPr>
        <w:tabs>
          <w:tab w:val="left" w:pos="284"/>
        </w:tabs>
        <w:spacing w:line="360" w:lineRule="auto"/>
        <w:ind w:left="284" w:hanging="284"/>
        <w:jc w:val="center"/>
        <w:rPr>
          <w:rFonts w:ascii="Arial" w:hAnsi="Arial" w:cs="Arial"/>
          <w:b/>
        </w:rPr>
      </w:pPr>
      <w:r w:rsidRPr="008B501C">
        <w:rPr>
          <w:rFonts w:ascii="Arial" w:hAnsi="Arial" w:cs="Arial"/>
          <w:b/>
        </w:rPr>
        <w:sym w:font="Courier New" w:char="00A7"/>
      </w:r>
      <w:r w:rsidRPr="008B501C">
        <w:rPr>
          <w:rFonts w:ascii="Arial" w:hAnsi="Arial" w:cs="Arial"/>
          <w:b/>
        </w:rPr>
        <w:t xml:space="preserve"> 2</w:t>
      </w:r>
    </w:p>
    <w:p w14:paraId="5C9FFA3B" w14:textId="51133ACB" w:rsidR="00FD09F2" w:rsidRPr="008B501C" w:rsidRDefault="00FD09F2" w:rsidP="008B501C">
      <w:pPr>
        <w:pStyle w:val="Nagwek9"/>
        <w:tabs>
          <w:tab w:val="left" w:pos="284"/>
        </w:tabs>
        <w:spacing w:before="0" w:after="0" w:line="360" w:lineRule="auto"/>
        <w:ind w:left="284" w:hanging="284"/>
        <w:jc w:val="center"/>
        <w:rPr>
          <w:rFonts w:ascii="Arial" w:hAnsi="Arial" w:cs="Arial"/>
          <w:b/>
          <w:sz w:val="24"/>
          <w:szCs w:val="24"/>
        </w:rPr>
      </w:pPr>
      <w:r w:rsidRPr="008B501C">
        <w:rPr>
          <w:rFonts w:ascii="Arial" w:hAnsi="Arial" w:cs="Arial"/>
          <w:b/>
          <w:sz w:val="24"/>
          <w:szCs w:val="24"/>
        </w:rPr>
        <w:t>Termin realizacji</w:t>
      </w:r>
    </w:p>
    <w:p w14:paraId="355470F5" w14:textId="3A0352E9" w:rsidR="00F27A56" w:rsidRPr="008B501C" w:rsidRDefault="00FD09F2" w:rsidP="008B501C">
      <w:pPr>
        <w:pStyle w:val="Tekstpodstawowy"/>
        <w:numPr>
          <w:ilvl w:val="0"/>
          <w:numId w:val="10"/>
        </w:numPr>
        <w:tabs>
          <w:tab w:val="left" w:pos="284"/>
        </w:tabs>
        <w:ind w:left="284" w:hanging="284"/>
        <w:rPr>
          <w:rFonts w:ascii="Arial" w:hAnsi="Arial" w:cs="Arial"/>
          <w:szCs w:val="24"/>
        </w:rPr>
      </w:pPr>
      <w:r w:rsidRPr="008B501C">
        <w:rPr>
          <w:rFonts w:ascii="Arial" w:hAnsi="Arial" w:cs="Arial"/>
          <w:szCs w:val="24"/>
        </w:rPr>
        <w:t xml:space="preserve">Strony ustalają następujący termin realizacji przedmiotu umowy: </w:t>
      </w:r>
      <w:r w:rsidR="00136275" w:rsidRPr="008B501C">
        <w:rPr>
          <w:rFonts w:ascii="Arial" w:hAnsi="Arial" w:cs="Arial"/>
          <w:b/>
          <w:szCs w:val="24"/>
        </w:rPr>
        <w:t xml:space="preserve">do </w:t>
      </w:r>
      <w:r w:rsidR="00966531" w:rsidRPr="008B501C">
        <w:rPr>
          <w:rFonts w:ascii="Arial" w:hAnsi="Arial" w:cs="Arial"/>
          <w:b/>
          <w:szCs w:val="24"/>
        </w:rPr>
        <w:t>12</w:t>
      </w:r>
      <w:r w:rsidR="00136275" w:rsidRPr="008B501C">
        <w:rPr>
          <w:rFonts w:ascii="Arial" w:hAnsi="Arial" w:cs="Arial"/>
          <w:b/>
          <w:szCs w:val="24"/>
        </w:rPr>
        <w:t xml:space="preserve"> miesięcy od daty udzielenia zamówienia</w:t>
      </w:r>
      <w:r w:rsidR="00136275" w:rsidRPr="008B501C">
        <w:rPr>
          <w:rFonts w:ascii="Arial" w:hAnsi="Arial" w:cs="Arial"/>
          <w:szCs w:val="24"/>
        </w:rPr>
        <w:t xml:space="preserve">, </w:t>
      </w:r>
      <w:r w:rsidR="00BC053A" w:rsidRPr="008B501C">
        <w:rPr>
          <w:rFonts w:ascii="Arial" w:hAnsi="Arial" w:cs="Arial"/>
          <w:szCs w:val="24"/>
        </w:rPr>
        <w:t>przy czym łączna wartość przedmiotu niniejszej umowy nie może przekroczyć kwoty</w:t>
      </w:r>
      <w:r w:rsidR="000C10B8" w:rsidRPr="008B501C">
        <w:rPr>
          <w:rFonts w:ascii="Arial" w:hAnsi="Arial" w:cs="Arial"/>
          <w:szCs w:val="24"/>
        </w:rPr>
        <w:t xml:space="preserve"> brutto</w:t>
      </w:r>
      <w:r w:rsidR="00BC053A" w:rsidRPr="008B501C">
        <w:rPr>
          <w:rFonts w:ascii="Arial" w:hAnsi="Arial" w:cs="Arial"/>
          <w:szCs w:val="24"/>
        </w:rPr>
        <w:t xml:space="preserve"> z </w:t>
      </w:r>
      <w:r w:rsidR="00D74856" w:rsidRPr="008B501C">
        <w:rPr>
          <w:rFonts w:ascii="Arial" w:hAnsi="Arial" w:cs="Arial"/>
          <w:szCs w:val="24"/>
        </w:rPr>
        <w:t>§ 4</w:t>
      </w:r>
      <w:r w:rsidR="00BC053A" w:rsidRPr="008B501C">
        <w:rPr>
          <w:rFonts w:ascii="Arial" w:hAnsi="Arial" w:cs="Arial"/>
          <w:szCs w:val="24"/>
        </w:rPr>
        <w:t xml:space="preserve"> </w:t>
      </w:r>
      <w:r w:rsidR="002346D5" w:rsidRPr="008B501C">
        <w:rPr>
          <w:rFonts w:ascii="Arial" w:hAnsi="Arial" w:cs="Arial"/>
          <w:szCs w:val="24"/>
        </w:rPr>
        <w:t>pkt.</w:t>
      </w:r>
      <w:r w:rsidR="00136275" w:rsidRPr="008B501C">
        <w:rPr>
          <w:rFonts w:ascii="Arial" w:hAnsi="Arial" w:cs="Arial"/>
          <w:szCs w:val="24"/>
        </w:rPr>
        <w:t>1.</w:t>
      </w:r>
    </w:p>
    <w:p w14:paraId="10046E05" w14:textId="52C23901" w:rsidR="00DF63B4" w:rsidRPr="008B501C" w:rsidRDefault="00F27A56" w:rsidP="008B501C">
      <w:pPr>
        <w:pStyle w:val="Tekstpodstawowy"/>
        <w:numPr>
          <w:ilvl w:val="0"/>
          <w:numId w:val="10"/>
        </w:numPr>
        <w:tabs>
          <w:tab w:val="left" w:pos="284"/>
        </w:tabs>
        <w:ind w:left="284" w:hanging="284"/>
        <w:rPr>
          <w:rFonts w:ascii="Arial" w:hAnsi="Arial" w:cs="Arial"/>
          <w:szCs w:val="24"/>
        </w:rPr>
      </w:pPr>
      <w:r w:rsidRPr="008B501C">
        <w:rPr>
          <w:rFonts w:ascii="Arial" w:hAnsi="Arial" w:cs="Arial"/>
          <w:szCs w:val="24"/>
        </w:rPr>
        <w:t xml:space="preserve">Po upływie wskazanego terminu niniejsza umowa wygasa. </w:t>
      </w:r>
      <w:r w:rsidR="00DF63B4" w:rsidRPr="008B501C">
        <w:rPr>
          <w:rFonts w:ascii="Arial" w:hAnsi="Arial" w:cs="Arial"/>
          <w:szCs w:val="24"/>
        </w:rPr>
        <w:t xml:space="preserve">Zamawiający zastrzega, że w przypadku upływu terminu a niewyczerpania kwoty określonej w § 4 pkt.1, możliwy będzie aneks do umowy </w:t>
      </w:r>
      <w:r w:rsidR="00810E46" w:rsidRPr="008B501C">
        <w:rPr>
          <w:rFonts w:ascii="Arial" w:hAnsi="Arial" w:cs="Arial"/>
          <w:szCs w:val="24"/>
        </w:rPr>
        <w:t>w zakresie terminu określonego w pkt. 1</w:t>
      </w:r>
    </w:p>
    <w:p w14:paraId="50D5ABB7" w14:textId="55CD1A78" w:rsidR="00BD7279" w:rsidRPr="008B501C" w:rsidRDefault="008B059D" w:rsidP="008B501C">
      <w:pPr>
        <w:tabs>
          <w:tab w:val="left" w:pos="284"/>
        </w:tabs>
        <w:spacing w:line="360" w:lineRule="auto"/>
        <w:ind w:left="284" w:hanging="284"/>
        <w:jc w:val="both"/>
        <w:rPr>
          <w:rFonts w:ascii="Arial" w:hAnsi="Arial" w:cs="Arial"/>
          <w:b/>
        </w:rPr>
      </w:pPr>
      <w:r w:rsidRPr="008B501C">
        <w:rPr>
          <w:rFonts w:ascii="Arial" w:hAnsi="Arial" w:cs="Arial"/>
        </w:rPr>
        <w:t>3.</w:t>
      </w:r>
      <w:r w:rsidRPr="008B501C">
        <w:rPr>
          <w:rFonts w:ascii="Arial" w:hAnsi="Arial" w:cs="Arial"/>
        </w:rPr>
        <w:tab/>
        <w:t>Niniejsza umowa wygasa przed upływem terminu z pkt 1 w razie zrealizowania dostawy o łącznej wartości równej górnej granicy zobowiązania określonej w § 4 pkt 1 umowy.</w:t>
      </w:r>
    </w:p>
    <w:p w14:paraId="16BCEBC6" w14:textId="77777777" w:rsidR="00FD09F2" w:rsidRPr="008B501C" w:rsidRDefault="00FD09F2" w:rsidP="008B501C">
      <w:pPr>
        <w:tabs>
          <w:tab w:val="left" w:pos="284"/>
        </w:tabs>
        <w:spacing w:line="360" w:lineRule="auto"/>
        <w:ind w:left="284" w:hanging="284"/>
        <w:jc w:val="center"/>
        <w:rPr>
          <w:rFonts w:ascii="Arial" w:hAnsi="Arial" w:cs="Arial"/>
          <w:b/>
        </w:rPr>
      </w:pPr>
      <w:r w:rsidRPr="008B501C">
        <w:rPr>
          <w:rFonts w:ascii="Arial" w:hAnsi="Arial" w:cs="Arial"/>
          <w:b/>
        </w:rPr>
        <w:sym w:font="Courier New" w:char="00A7"/>
      </w:r>
      <w:r w:rsidRPr="008B501C">
        <w:rPr>
          <w:rFonts w:ascii="Arial" w:hAnsi="Arial" w:cs="Arial"/>
          <w:b/>
        </w:rPr>
        <w:t xml:space="preserve"> 3</w:t>
      </w:r>
    </w:p>
    <w:p w14:paraId="68ADCB24" w14:textId="69749480" w:rsidR="00FD09F2" w:rsidRPr="008B501C" w:rsidRDefault="00191E2E" w:rsidP="008B501C">
      <w:pPr>
        <w:pStyle w:val="Nagwek3"/>
        <w:tabs>
          <w:tab w:val="left" w:pos="284"/>
          <w:tab w:val="center" w:pos="4536"/>
        </w:tabs>
        <w:spacing w:before="0" w:after="0" w:line="360" w:lineRule="auto"/>
        <w:rPr>
          <w:rFonts w:ascii="Arial" w:hAnsi="Arial" w:cs="Arial"/>
          <w:sz w:val="24"/>
          <w:szCs w:val="24"/>
        </w:rPr>
      </w:pPr>
      <w:r w:rsidRPr="008B501C">
        <w:rPr>
          <w:rFonts w:ascii="Arial" w:hAnsi="Arial" w:cs="Arial"/>
          <w:sz w:val="24"/>
          <w:szCs w:val="24"/>
        </w:rPr>
        <w:tab/>
      </w:r>
      <w:r w:rsidRPr="008B501C">
        <w:rPr>
          <w:rFonts w:ascii="Arial" w:hAnsi="Arial" w:cs="Arial"/>
          <w:sz w:val="24"/>
          <w:szCs w:val="24"/>
        </w:rPr>
        <w:tab/>
      </w:r>
      <w:r w:rsidR="00FD09F2" w:rsidRPr="008B501C">
        <w:rPr>
          <w:rFonts w:ascii="Arial" w:hAnsi="Arial" w:cs="Arial"/>
          <w:sz w:val="24"/>
          <w:szCs w:val="24"/>
        </w:rPr>
        <w:t>Warunki dostawy</w:t>
      </w:r>
    </w:p>
    <w:p w14:paraId="0F02A055" w14:textId="593185B6" w:rsidR="00FE0DA6" w:rsidRPr="008B501C" w:rsidRDefault="00AD2D9A" w:rsidP="008B501C">
      <w:pPr>
        <w:pStyle w:val="Tekstpodstawowy"/>
        <w:numPr>
          <w:ilvl w:val="0"/>
          <w:numId w:val="14"/>
        </w:numPr>
        <w:tabs>
          <w:tab w:val="left" w:pos="284"/>
        </w:tabs>
        <w:ind w:left="284" w:hanging="284"/>
        <w:rPr>
          <w:rFonts w:ascii="Arial" w:hAnsi="Arial" w:cs="Arial"/>
          <w:szCs w:val="24"/>
        </w:rPr>
      </w:pPr>
      <w:r w:rsidRPr="008B501C">
        <w:rPr>
          <w:rFonts w:ascii="Arial" w:eastAsia="Arial Unicode MS" w:hAnsi="Arial" w:cs="Arial"/>
          <w:szCs w:val="24"/>
        </w:rPr>
        <w:t xml:space="preserve">Dostawy będą realizowane sukcesywnie w okresie trwania umowy na podstawie poszczególnych zleceń dostaw sprzętu komputerowego i oprogramowania zwanych dalej „zleceniami”. </w:t>
      </w:r>
      <w:r w:rsidRPr="008B501C">
        <w:rPr>
          <w:rFonts w:ascii="Arial" w:hAnsi="Arial" w:cs="Arial"/>
          <w:szCs w:val="24"/>
        </w:rPr>
        <w:t xml:space="preserve">Wielkość i zakres dostawy każdej partii towaru wynikać będzie </w:t>
      </w:r>
      <w:r w:rsidRPr="008B501C">
        <w:rPr>
          <w:rFonts w:ascii="Arial" w:hAnsi="Arial" w:cs="Arial"/>
          <w:szCs w:val="24"/>
        </w:rPr>
        <w:lastRenderedPageBreak/>
        <w:t xml:space="preserve">ze zleceń </w:t>
      </w:r>
      <w:r w:rsidRPr="008B501C">
        <w:rPr>
          <w:rFonts w:ascii="Arial" w:eastAsia="Arial Unicode MS" w:hAnsi="Arial" w:cs="Arial"/>
          <w:szCs w:val="24"/>
        </w:rPr>
        <w:t>przesyłanych drogą elektroniczną przez upoważnione osoby:</w:t>
      </w:r>
      <w:r w:rsidR="00FE0DA6" w:rsidRPr="008B501C">
        <w:rPr>
          <w:rFonts w:ascii="Arial" w:eastAsia="Arial Unicode MS" w:hAnsi="Arial" w:cs="Arial"/>
          <w:szCs w:val="24"/>
        </w:rPr>
        <w:t>…………………</w:t>
      </w:r>
      <w:r w:rsidR="00191E2E" w:rsidRPr="008B501C">
        <w:rPr>
          <w:rFonts w:ascii="Arial" w:hAnsi="Arial" w:cs="Arial"/>
          <w:szCs w:val="24"/>
        </w:rPr>
        <w:t xml:space="preserve"> (tel.  …; e-mail: ……….)</w:t>
      </w:r>
    </w:p>
    <w:p w14:paraId="1ECAC228" w14:textId="3C858F1F" w:rsidR="00FE0DA6" w:rsidRPr="008B501C" w:rsidRDefault="00191E2E" w:rsidP="008B501C">
      <w:pPr>
        <w:pStyle w:val="Tekstpodstawowy"/>
        <w:tabs>
          <w:tab w:val="left" w:pos="284"/>
        </w:tabs>
        <w:ind w:left="284" w:hanging="284"/>
        <w:rPr>
          <w:rFonts w:ascii="Arial" w:hAnsi="Arial" w:cs="Arial"/>
          <w:szCs w:val="24"/>
        </w:rPr>
      </w:pPr>
      <w:r w:rsidRPr="008B501C">
        <w:rPr>
          <w:rFonts w:ascii="Arial" w:hAnsi="Arial" w:cs="Arial"/>
          <w:szCs w:val="24"/>
        </w:rPr>
        <w:tab/>
      </w:r>
      <w:r w:rsidR="00FE0DA6" w:rsidRPr="008B501C">
        <w:rPr>
          <w:rFonts w:ascii="Arial" w:hAnsi="Arial" w:cs="Arial"/>
          <w:szCs w:val="24"/>
        </w:rPr>
        <w:t>Ww. osoby będą uprawnione</w:t>
      </w:r>
      <w:r w:rsidR="00136275" w:rsidRPr="008B501C">
        <w:rPr>
          <w:rFonts w:ascii="Arial" w:hAnsi="Arial" w:cs="Arial"/>
          <w:szCs w:val="24"/>
        </w:rPr>
        <w:t xml:space="preserve"> do odbioru sprzętu</w:t>
      </w:r>
      <w:r w:rsidR="0085653A" w:rsidRPr="008B501C">
        <w:rPr>
          <w:rFonts w:ascii="Arial" w:hAnsi="Arial" w:cs="Arial"/>
          <w:szCs w:val="24"/>
        </w:rPr>
        <w:t xml:space="preserve"> i oprogramowania</w:t>
      </w:r>
      <w:r w:rsidR="00136275" w:rsidRPr="008B501C">
        <w:rPr>
          <w:rFonts w:ascii="Arial" w:hAnsi="Arial" w:cs="Arial"/>
          <w:szCs w:val="24"/>
        </w:rPr>
        <w:t xml:space="preserve"> komputerowego będącego przedmiotem niniejszej umowy</w:t>
      </w:r>
      <w:r w:rsidR="00FE0DA6" w:rsidRPr="008B501C">
        <w:rPr>
          <w:rFonts w:ascii="Arial" w:hAnsi="Arial" w:cs="Arial"/>
          <w:szCs w:val="24"/>
        </w:rPr>
        <w:t>.</w:t>
      </w:r>
    </w:p>
    <w:p w14:paraId="11EC20A5" w14:textId="4B4B36A4" w:rsidR="00191E2E" w:rsidRPr="008B501C" w:rsidRDefault="00191E2E" w:rsidP="008B501C">
      <w:pPr>
        <w:pStyle w:val="Tekstpodstawowy"/>
        <w:numPr>
          <w:ilvl w:val="0"/>
          <w:numId w:val="14"/>
        </w:numPr>
        <w:tabs>
          <w:tab w:val="left" w:pos="284"/>
        </w:tabs>
        <w:ind w:left="284" w:hanging="284"/>
        <w:rPr>
          <w:rFonts w:ascii="Arial" w:hAnsi="Arial" w:cs="Arial"/>
          <w:szCs w:val="24"/>
        </w:rPr>
      </w:pPr>
      <w:r w:rsidRPr="008B501C">
        <w:rPr>
          <w:rFonts w:ascii="Arial" w:hAnsi="Arial" w:cs="Arial"/>
          <w:szCs w:val="24"/>
        </w:rPr>
        <w:t>Po stronie Wykonawcy osobą odpowiedzialną za realizację poszczególnych zleceń jest:…………… (tel. ……; e-mail: ……….)</w:t>
      </w:r>
    </w:p>
    <w:p w14:paraId="1F7C1768" w14:textId="54591D46" w:rsidR="00D57CA4" w:rsidRPr="008B501C" w:rsidRDefault="00D57CA4" w:rsidP="008B501C">
      <w:pPr>
        <w:pStyle w:val="Tekstpodstawowy"/>
        <w:numPr>
          <w:ilvl w:val="0"/>
          <w:numId w:val="14"/>
        </w:numPr>
        <w:tabs>
          <w:tab w:val="left" w:pos="284"/>
        </w:tabs>
        <w:ind w:left="284" w:hanging="284"/>
        <w:rPr>
          <w:rFonts w:ascii="Arial" w:hAnsi="Arial" w:cs="Arial"/>
          <w:szCs w:val="24"/>
        </w:rPr>
      </w:pPr>
      <w:r w:rsidRPr="008B501C">
        <w:rPr>
          <w:rFonts w:ascii="Arial" w:hAnsi="Arial" w:cs="Arial"/>
          <w:szCs w:val="24"/>
        </w:rPr>
        <w:t>Osoby wymienione powyżej mogą zostać zmienione w trakcie realizacji umowy na inne za uprzednim, pisemnym poinformowaniem strony drugiej. Powiadomienie o powyższych zmianach nie stanowi zmiany umowy wymagającej sporządzenia aneksu.</w:t>
      </w:r>
    </w:p>
    <w:p w14:paraId="5F855758" w14:textId="12B35CEA" w:rsidR="00191E2E" w:rsidRPr="008B501C" w:rsidRDefault="00136275" w:rsidP="008B501C">
      <w:pPr>
        <w:pStyle w:val="Tekstpodstawowy"/>
        <w:numPr>
          <w:ilvl w:val="0"/>
          <w:numId w:val="14"/>
        </w:numPr>
        <w:tabs>
          <w:tab w:val="left" w:pos="284"/>
        </w:tabs>
        <w:ind w:left="284" w:hanging="284"/>
        <w:rPr>
          <w:rFonts w:ascii="Arial" w:hAnsi="Arial" w:cs="Arial"/>
          <w:szCs w:val="24"/>
        </w:rPr>
      </w:pPr>
      <w:r w:rsidRPr="008B501C">
        <w:rPr>
          <w:rFonts w:ascii="Arial" w:hAnsi="Arial" w:cs="Arial"/>
          <w:szCs w:val="24"/>
        </w:rPr>
        <w:t xml:space="preserve">Wykonawca zobowiązany jest zrealizować dostawę zamówionej partii towaru </w:t>
      </w:r>
      <w:r w:rsidRPr="008B501C">
        <w:rPr>
          <w:rFonts w:ascii="Arial" w:hAnsi="Arial" w:cs="Arial"/>
          <w:b/>
          <w:szCs w:val="24"/>
        </w:rPr>
        <w:t>w ciągu</w:t>
      </w:r>
      <w:r w:rsidR="00FE0DA6" w:rsidRPr="008B501C">
        <w:rPr>
          <w:rFonts w:ascii="Arial" w:hAnsi="Arial" w:cs="Arial"/>
          <w:b/>
          <w:szCs w:val="24"/>
        </w:rPr>
        <w:t>:</w:t>
      </w:r>
      <w:r w:rsidR="009D7A44" w:rsidRPr="008B501C">
        <w:rPr>
          <w:rFonts w:ascii="Arial" w:hAnsi="Arial" w:cs="Arial"/>
          <w:b/>
          <w:szCs w:val="24"/>
        </w:rPr>
        <w:t xml:space="preserve"> ………..</w:t>
      </w:r>
      <w:r w:rsidR="009D7A44" w:rsidRPr="008B501C">
        <w:rPr>
          <w:rFonts w:ascii="Arial" w:hAnsi="Arial" w:cs="Arial"/>
          <w:szCs w:val="24"/>
        </w:rPr>
        <w:t xml:space="preserve"> (zgodnie z S</w:t>
      </w:r>
      <w:r w:rsidR="00191E2E" w:rsidRPr="008B501C">
        <w:rPr>
          <w:rFonts w:ascii="Arial" w:hAnsi="Arial" w:cs="Arial"/>
          <w:szCs w:val="24"/>
        </w:rPr>
        <w:t xml:space="preserve">WZ) </w:t>
      </w:r>
      <w:r w:rsidRPr="008B501C">
        <w:rPr>
          <w:rFonts w:ascii="Arial" w:hAnsi="Arial" w:cs="Arial"/>
          <w:szCs w:val="24"/>
        </w:rPr>
        <w:t xml:space="preserve">od </w:t>
      </w:r>
      <w:r w:rsidR="00FE0DA6" w:rsidRPr="008B501C">
        <w:rPr>
          <w:rFonts w:ascii="Arial" w:hAnsi="Arial" w:cs="Arial"/>
          <w:szCs w:val="24"/>
        </w:rPr>
        <w:t>przesłania zlecenia zgodnie</w:t>
      </w:r>
      <w:r w:rsidRPr="008B501C">
        <w:rPr>
          <w:rFonts w:ascii="Arial" w:hAnsi="Arial" w:cs="Arial"/>
          <w:szCs w:val="24"/>
        </w:rPr>
        <w:t xml:space="preserve"> z § 3 </w:t>
      </w:r>
      <w:r w:rsidR="002346D5" w:rsidRPr="008B501C">
        <w:rPr>
          <w:rFonts w:ascii="Arial" w:hAnsi="Arial" w:cs="Arial"/>
          <w:szCs w:val="24"/>
        </w:rPr>
        <w:t>pkt.</w:t>
      </w:r>
      <w:r w:rsidR="00FE0DA6" w:rsidRPr="008B501C">
        <w:rPr>
          <w:rFonts w:ascii="Arial" w:hAnsi="Arial" w:cs="Arial"/>
          <w:szCs w:val="24"/>
        </w:rPr>
        <w:t>1</w:t>
      </w:r>
      <w:r w:rsidRPr="008B501C">
        <w:rPr>
          <w:rFonts w:ascii="Arial" w:hAnsi="Arial" w:cs="Arial"/>
          <w:szCs w:val="24"/>
        </w:rPr>
        <w:t>.</w:t>
      </w:r>
    </w:p>
    <w:p w14:paraId="064867DC" w14:textId="677319E5" w:rsidR="009727BA" w:rsidRPr="008B501C" w:rsidRDefault="009727BA" w:rsidP="008B501C">
      <w:pPr>
        <w:pStyle w:val="Tekstpodstawowy"/>
        <w:numPr>
          <w:ilvl w:val="0"/>
          <w:numId w:val="14"/>
        </w:numPr>
        <w:tabs>
          <w:tab w:val="left" w:pos="284"/>
        </w:tabs>
        <w:ind w:left="284" w:hanging="284"/>
        <w:rPr>
          <w:rFonts w:ascii="Arial" w:hAnsi="Arial" w:cs="Arial"/>
          <w:szCs w:val="24"/>
        </w:rPr>
      </w:pPr>
      <w:r w:rsidRPr="008B501C">
        <w:rPr>
          <w:rFonts w:ascii="Arial" w:hAnsi="Arial" w:cs="Arial"/>
          <w:szCs w:val="24"/>
        </w:rPr>
        <w:t xml:space="preserve">Zamawiający zastrzega sobie możliwość składania zleceń do ostatniego dnia okresu, na który umowa została zawarta, a ich realizacja będzie podlegała postanowieniom </w:t>
      </w:r>
      <w:r w:rsidR="009D7A44" w:rsidRPr="008B501C">
        <w:rPr>
          <w:rFonts w:ascii="Arial" w:hAnsi="Arial" w:cs="Arial"/>
          <w:szCs w:val="24"/>
        </w:rPr>
        <w:t>S</w:t>
      </w:r>
      <w:r w:rsidRPr="008B501C">
        <w:rPr>
          <w:rFonts w:ascii="Arial" w:hAnsi="Arial" w:cs="Arial"/>
          <w:szCs w:val="24"/>
        </w:rPr>
        <w:t>WZ i zawartej z Wykonawcą umowy.</w:t>
      </w:r>
    </w:p>
    <w:p w14:paraId="4B645BE6" w14:textId="1974BE23" w:rsidR="00FE0DA6" w:rsidRPr="008B501C" w:rsidRDefault="00136275" w:rsidP="008B501C">
      <w:pPr>
        <w:pStyle w:val="Tekstpodstawowy"/>
        <w:numPr>
          <w:ilvl w:val="0"/>
          <w:numId w:val="14"/>
        </w:numPr>
        <w:tabs>
          <w:tab w:val="left" w:pos="284"/>
        </w:tabs>
        <w:ind w:left="284" w:hanging="284"/>
        <w:rPr>
          <w:rFonts w:ascii="Arial" w:hAnsi="Arial" w:cs="Arial"/>
          <w:szCs w:val="24"/>
        </w:rPr>
      </w:pPr>
      <w:r w:rsidRPr="008B501C">
        <w:rPr>
          <w:rFonts w:ascii="Arial" w:hAnsi="Arial" w:cs="Arial"/>
          <w:szCs w:val="24"/>
        </w:rPr>
        <w:t>Odbiór przedmiotu umowy następować będzie każdorazowo</w:t>
      </w:r>
      <w:r w:rsidR="00FE0DA6" w:rsidRPr="008B501C">
        <w:rPr>
          <w:rFonts w:ascii="Arial" w:hAnsi="Arial" w:cs="Arial"/>
          <w:szCs w:val="24"/>
        </w:rPr>
        <w:t xml:space="preserve"> w:</w:t>
      </w:r>
    </w:p>
    <w:p w14:paraId="2ED9D98A" w14:textId="084DCAD4" w:rsidR="00FE0DA6" w:rsidRPr="008B501C" w:rsidRDefault="009415A6" w:rsidP="008B501C">
      <w:pPr>
        <w:tabs>
          <w:tab w:val="left" w:pos="284"/>
        </w:tabs>
        <w:spacing w:line="360" w:lineRule="auto"/>
        <w:ind w:left="284" w:hanging="284"/>
        <w:jc w:val="both"/>
        <w:rPr>
          <w:rFonts w:ascii="Arial" w:hAnsi="Arial" w:cs="Arial"/>
        </w:rPr>
      </w:pPr>
      <w:r w:rsidRPr="008B501C">
        <w:rPr>
          <w:rFonts w:ascii="Arial" w:hAnsi="Arial" w:cs="Arial"/>
        </w:rPr>
        <w:tab/>
      </w:r>
      <w:r w:rsidR="00FE0DA6" w:rsidRPr="008B501C">
        <w:rPr>
          <w:rFonts w:ascii="Arial" w:hAnsi="Arial" w:cs="Arial"/>
        </w:rPr>
        <w:t xml:space="preserve">Uczelniane Centrum Informatyczne, ul. Dąbrowskiego 69, pok. 130 A </w:t>
      </w:r>
    </w:p>
    <w:p w14:paraId="0A7F9573" w14:textId="7CD752C6" w:rsidR="00191E2E" w:rsidRPr="008B501C" w:rsidRDefault="009415A6" w:rsidP="008B501C">
      <w:pPr>
        <w:tabs>
          <w:tab w:val="left" w:pos="284"/>
        </w:tabs>
        <w:spacing w:line="360" w:lineRule="auto"/>
        <w:ind w:left="284" w:hanging="284"/>
        <w:jc w:val="both"/>
        <w:rPr>
          <w:rFonts w:ascii="Arial" w:hAnsi="Arial" w:cs="Arial"/>
        </w:rPr>
      </w:pPr>
      <w:r w:rsidRPr="008B501C">
        <w:rPr>
          <w:rFonts w:ascii="Arial" w:hAnsi="Arial" w:cs="Arial"/>
        </w:rPr>
        <w:tab/>
      </w:r>
      <w:r w:rsidR="00136275" w:rsidRPr="008B501C">
        <w:rPr>
          <w:rFonts w:ascii="Arial" w:hAnsi="Arial" w:cs="Arial"/>
        </w:rPr>
        <w:t>w dniach roboczych, w godzinach 7.30.-14.30.</w:t>
      </w:r>
    </w:p>
    <w:p w14:paraId="470D099C" w14:textId="4A798940" w:rsidR="00191E2E" w:rsidRPr="008B501C" w:rsidRDefault="00136275" w:rsidP="008B501C">
      <w:pPr>
        <w:pStyle w:val="Akapitzlist"/>
        <w:numPr>
          <w:ilvl w:val="0"/>
          <w:numId w:val="14"/>
        </w:numPr>
        <w:tabs>
          <w:tab w:val="left" w:pos="284"/>
        </w:tabs>
        <w:spacing w:line="360" w:lineRule="auto"/>
        <w:ind w:left="284" w:hanging="284"/>
        <w:jc w:val="both"/>
        <w:rPr>
          <w:rFonts w:ascii="Arial" w:hAnsi="Arial" w:cs="Arial"/>
        </w:rPr>
      </w:pPr>
      <w:r w:rsidRPr="008B501C">
        <w:rPr>
          <w:rFonts w:ascii="Arial" w:hAnsi="Arial" w:cs="Arial"/>
        </w:rPr>
        <w:t>Wykonawca zobowiązuje się do każdorazowego uzgodnienia z Zamawiającym ostatecznego dnia i godziny dostawy, z zachowan</w:t>
      </w:r>
      <w:r w:rsidR="004C1B68" w:rsidRPr="008B501C">
        <w:rPr>
          <w:rFonts w:ascii="Arial" w:hAnsi="Arial" w:cs="Arial"/>
        </w:rPr>
        <w:t>iem terminu wynikającego z pkt. 3</w:t>
      </w:r>
      <w:r w:rsidRPr="008B501C">
        <w:rPr>
          <w:rFonts w:ascii="Arial" w:hAnsi="Arial" w:cs="Arial"/>
        </w:rPr>
        <w:t xml:space="preserve"> niniejszego paragrafu.</w:t>
      </w:r>
    </w:p>
    <w:p w14:paraId="18EB8545" w14:textId="77777777" w:rsidR="00191E2E" w:rsidRPr="008B501C" w:rsidRDefault="00136275" w:rsidP="008B501C">
      <w:pPr>
        <w:pStyle w:val="Akapitzlist"/>
        <w:numPr>
          <w:ilvl w:val="0"/>
          <w:numId w:val="14"/>
        </w:numPr>
        <w:tabs>
          <w:tab w:val="left" w:pos="284"/>
        </w:tabs>
        <w:spacing w:line="360" w:lineRule="auto"/>
        <w:ind w:left="284" w:hanging="284"/>
        <w:jc w:val="both"/>
        <w:rPr>
          <w:rFonts w:ascii="Arial" w:hAnsi="Arial" w:cs="Arial"/>
        </w:rPr>
      </w:pPr>
      <w:r w:rsidRPr="008B501C">
        <w:rPr>
          <w:rFonts w:ascii="Arial" w:hAnsi="Arial" w:cs="Arial"/>
        </w:rPr>
        <w:t>Wykonawca zobowiązuje się dostarczyć zamówiony towar i złożyć w wyznaczonym miejscu.</w:t>
      </w:r>
    </w:p>
    <w:p w14:paraId="201B4C22" w14:textId="77777777" w:rsidR="009D7A44" w:rsidRPr="008B501C" w:rsidRDefault="00136275" w:rsidP="008B501C">
      <w:pPr>
        <w:pStyle w:val="Akapitzlist"/>
        <w:numPr>
          <w:ilvl w:val="0"/>
          <w:numId w:val="14"/>
        </w:numPr>
        <w:tabs>
          <w:tab w:val="left" w:pos="284"/>
        </w:tabs>
        <w:spacing w:line="360" w:lineRule="auto"/>
        <w:ind w:left="284" w:hanging="284"/>
        <w:jc w:val="both"/>
        <w:rPr>
          <w:rFonts w:ascii="Arial" w:hAnsi="Arial" w:cs="Arial"/>
        </w:rPr>
      </w:pPr>
      <w:r w:rsidRPr="008B501C">
        <w:rPr>
          <w:rFonts w:ascii="Arial" w:hAnsi="Arial" w:cs="Arial"/>
        </w:rPr>
        <w:t>Towar będzie dostarczany na koszt i ryzyko Wykonawcy.</w:t>
      </w:r>
    </w:p>
    <w:p w14:paraId="4290A791" w14:textId="4452307F" w:rsidR="00191E2E" w:rsidRPr="008B501C" w:rsidRDefault="00FD09F2" w:rsidP="008B501C">
      <w:pPr>
        <w:pStyle w:val="Akapitzlist"/>
        <w:numPr>
          <w:ilvl w:val="0"/>
          <w:numId w:val="14"/>
        </w:numPr>
        <w:tabs>
          <w:tab w:val="left" w:pos="284"/>
          <w:tab w:val="left" w:pos="426"/>
        </w:tabs>
        <w:spacing w:line="360" w:lineRule="auto"/>
        <w:ind w:left="284" w:hanging="284"/>
        <w:jc w:val="both"/>
        <w:rPr>
          <w:rFonts w:ascii="Arial" w:hAnsi="Arial" w:cs="Arial"/>
        </w:rPr>
      </w:pPr>
      <w:r w:rsidRPr="008B501C">
        <w:rPr>
          <w:rFonts w:ascii="Arial" w:hAnsi="Arial" w:cs="Arial"/>
          <w:iCs/>
        </w:rPr>
        <w:t xml:space="preserve">Podczas odbioru monitory nie mogą mieć martwych pikseli lub </w:t>
      </w:r>
      <w:proofErr w:type="spellStart"/>
      <w:r w:rsidRPr="008B501C">
        <w:rPr>
          <w:rFonts w:ascii="Arial" w:hAnsi="Arial" w:cs="Arial"/>
          <w:iCs/>
        </w:rPr>
        <w:t>subpikseli</w:t>
      </w:r>
      <w:proofErr w:type="spellEnd"/>
      <w:r w:rsidRPr="008B501C">
        <w:rPr>
          <w:rFonts w:ascii="Arial" w:hAnsi="Arial" w:cs="Arial"/>
          <w:iCs/>
        </w:rPr>
        <w:t xml:space="preserve"> (dotyczy monitorów, laptopów</w:t>
      </w:r>
      <w:r w:rsidR="00E81757" w:rsidRPr="008B501C">
        <w:rPr>
          <w:rFonts w:ascii="Arial" w:hAnsi="Arial" w:cs="Arial"/>
          <w:iCs/>
        </w:rPr>
        <w:t xml:space="preserve">, </w:t>
      </w:r>
      <w:proofErr w:type="spellStart"/>
      <w:r w:rsidR="00E81757" w:rsidRPr="008B501C">
        <w:rPr>
          <w:rFonts w:ascii="Arial" w:hAnsi="Arial" w:cs="Arial"/>
          <w:iCs/>
        </w:rPr>
        <w:t>AiO</w:t>
      </w:r>
      <w:proofErr w:type="spellEnd"/>
      <w:r w:rsidRPr="008B501C">
        <w:rPr>
          <w:rFonts w:ascii="Arial" w:hAnsi="Arial" w:cs="Arial"/>
          <w:iCs/>
        </w:rPr>
        <w:t>)</w:t>
      </w:r>
      <w:r w:rsidR="0052755A" w:rsidRPr="008B501C">
        <w:rPr>
          <w:rFonts w:ascii="Arial" w:hAnsi="Arial" w:cs="Arial"/>
          <w:iCs/>
        </w:rPr>
        <w:t xml:space="preserve"> w li</w:t>
      </w:r>
      <w:r w:rsidR="007D32DC" w:rsidRPr="008B501C">
        <w:rPr>
          <w:rFonts w:ascii="Arial" w:hAnsi="Arial" w:cs="Arial"/>
          <w:iCs/>
        </w:rPr>
        <w:t>czbie przekraczającej wytyczne określone</w:t>
      </w:r>
      <w:r w:rsidR="0052755A" w:rsidRPr="008B501C">
        <w:rPr>
          <w:rFonts w:ascii="Arial" w:hAnsi="Arial" w:cs="Arial"/>
          <w:iCs/>
        </w:rPr>
        <w:t xml:space="preserve"> w normie ISO 13406-2</w:t>
      </w:r>
      <w:r w:rsidRPr="008B501C">
        <w:rPr>
          <w:rFonts w:ascii="Arial" w:hAnsi="Arial" w:cs="Arial"/>
          <w:iCs/>
        </w:rPr>
        <w:t>.</w:t>
      </w:r>
    </w:p>
    <w:p w14:paraId="478BE564" w14:textId="085D165D" w:rsidR="00191E2E" w:rsidRPr="008B501C" w:rsidRDefault="00FD09F2" w:rsidP="008B501C">
      <w:pPr>
        <w:pStyle w:val="Akapitzlist"/>
        <w:numPr>
          <w:ilvl w:val="0"/>
          <w:numId w:val="14"/>
        </w:numPr>
        <w:tabs>
          <w:tab w:val="left" w:pos="284"/>
        </w:tabs>
        <w:spacing w:line="360" w:lineRule="auto"/>
        <w:ind w:left="284" w:hanging="284"/>
        <w:jc w:val="both"/>
        <w:rPr>
          <w:rFonts w:ascii="Arial" w:hAnsi="Arial" w:cs="Arial"/>
        </w:rPr>
      </w:pPr>
      <w:r w:rsidRPr="008B501C">
        <w:rPr>
          <w:rFonts w:ascii="Arial" w:hAnsi="Arial" w:cs="Arial"/>
        </w:rPr>
        <w:lastRenderedPageBreak/>
        <w:t xml:space="preserve">Zakres dostawy obejmuje instalację i uruchomienie sprzętu komputerowego będącego przedmiotem niniejszej umowy </w:t>
      </w:r>
      <w:r w:rsidRPr="008B501C">
        <w:rPr>
          <w:rFonts w:ascii="Arial" w:hAnsi="Arial" w:cs="Arial"/>
          <w:iCs/>
        </w:rPr>
        <w:t>– dotyczy komputerów</w:t>
      </w:r>
      <w:r w:rsidR="00353D2A" w:rsidRPr="008B501C">
        <w:rPr>
          <w:rFonts w:ascii="Arial" w:hAnsi="Arial" w:cs="Arial"/>
          <w:iCs/>
        </w:rPr>
        <w:t xml:space="preserve"> (komputery stacjonarne, laptopy, </w:t>
      </w:r>
      <w:proofErr w:type="spellStart"/>
      <w:r w:rsidR="00353D2A" w:rsidRPr="008B501C">
        <w:rPr>
          <w:rFonts w:ascii="Arial" w:hAnsi="Arial" w:cs="Arial"/>
          <w:iCs/>
        </w:rPr>
        <w:t>AiO</w:t>
      </w:r>
      <w:proofErr w:type="spellEnd"/>
      <w:r w:rsidR="00353D2A" w:rsidRPr="008B501C">
        <w:rPr>
          <w:rFonts w:ascii="Arial" w:hAnsi="Arial" w:cs="Arial"/>
          <w:iCs/>
        </w:rPr>
        <w:t>, itp.),</w:t>
      </w:r>
      <w:r w:rsidR="00E81757" w:rsidRPr="008B501C">
        <w:rPr>
          <w:rFonts w:ascii="Arial" w:hAnsi="Arial" w:cs="Arial"/>
          <w:iCs/>
        </w:rPr>
        <w:t xml:space="preserve"> </w:t>
      </w:r>
      <w:r w:rsidRPr="008B501C">
        <w:rPr>
          <w:rFonts w:ascii="Arial" w:hAnsi="Arial" w:cs="Arial"/>
          <w:iCs/>
        </w:rPr>
        <w:t>drukarek</w:t>
      </w:r>
      <w:r w:rsidR="00961ACC" w:rsidRPr="008B501C">
        <w:rPr>
          <w:rFonts w:ascii="Arial" w:hAnsi="Arial" w:cs="Arial"/>
          <w:iCs/>
        </w:rPr>
        <w:t xml:space="preserve"> i urządzeń wielofunkcyjnych</w:t>
      </w:r>
      <w:r w:rsidRPr="008B501C">
        <w:rPr>
          <w:rFonts w:ascii="Arial" w:hAnsi="Arial" w:cs="Arial"/>
          <w:iCs/>
        </w:rPr>
        <w:t>.</w:t>
      </w:r>
    </w:p>
    <w:p w14:paraId="0DF8E0C8" w14:textId="550631A6" w:rsidR="00A54ED6" w:rsidRPr="008B501C" w:rsidRDefault="00282BAF" w:rsidP="008B501C">
      <w:pPr>
        <w:pStyle w:val="Akapitzlist"/>
        <w:numPr>
          <w:ilvl w:val="0"/>
          <w:numId w:val="14"/>
        </w:numPr>
        <w:tabs>
          <w:tab w:val="left" w:pos="284"/>
        </w:tabs>
        <w:spacing w:line="360" w:lineRule="auto"/>
        <w:ind w:left="284" w:hanging="284"/>
        <w:jc w:val="both"/>
        <w:rPr>
          <w:rFonts w:ascii="Arial" w:hAnsi="Arial" w:cs="Arial"/>
        </w:rPr>
      </w:pPr>
      <w:r w:rsidRPr="008B501C">
        <w:rPr>
          <w:rFonts w:ascii="Arial" w:hAnsi="Arial" w:cs="Arial"/>
        </w:rPr>
        <w:t xml:space="preserve">Zamawiający każdorazowo sprawdzi zgodność dostarczonego przedmiotu zamówienia ze złożonym zleceniem, </w:t>
      </w:r>
      <w:r w:rsidR="009D7A44" w:rsidRPr="008B501C">
        <w:rPr>
          <w:rFonts w:ascii="Arial" w:hAnsi="Arial" w:cs="Arial"/>
        </w:rPr>
        <w:t>SWZ</w:t>
      </w:r>
      <w:r w:rsidRPr="008B501C">
        <w:rPr>
          <w:rFonts w:ascii="Arial" w:hAnsi="Arial" w:cs="Arial"/>
        </w:rPr>
        <w:t>, ofertą Wykonawcy i zawartą umową w tym prawidłowość jego funkcjonowania. Po przeprowadzeniu sprawdzenia zostanie podpisany przez przedstawicieli Stron</w:t>
      </w:r>
      <w:r w:rsidRPr="008B501C" w:rsidDel="00282BAF">
        <w:rPr>
          <w:rFonts w:ascii="Arial" w:hAnsi="Arial" w:cs="Arial"/>
        </w:rPr>
        <w:t xml:space="preserve"> </w:t>
      </w:r>
      <w:r w:rsidR="00FD09F2" w:rsidRPr="008B501C">
        <w:rPr>
          <w:rFonts w:ascii="Arial" w:hAnsi="Arial" w:cs="Arial"/>
        </w:rPr>
        <w:t xml:space="preserve"> </w:t>
      </w:r>
      <w:r w:rsidRPr="008B501C">
        <w:rPr>
          <w:rFonts w:ascii="Arial" w:hAnsi="Arial" w:cs="Arial"/>
        </w:rPr>
        <w:t xml:space="preserve">protokół </w:t>
      </w:r>
      <w:r w:rsidR="00FD09F2" w:rsidRPr="008B501C">
        <w:rPr>
          <w:rFonts w:ascii="Arial" w:hAnsi="Arial" w:cs="Arial"/>
        </w:rPr>
        <w:t xml:space="preserve">odbioru ilościowego i jakościowego. Ze strony Zamawiającego protokół podpisuje osoba uprawniona do odbioru przedmiotu umowy. </w:t>
      </w:r>
      <w:r w:rsidR="00FD09F2" w:rsidRPr="008B501C">
        <w:rPr>
          <w:rFonts w:ascii="Arial" w:hAnsi="Arial" w:cs="Arial"/>
          <w:iCs/>
        </w:rPr>
        <w:t xml:space="preserve">Zamawiający wymaga, aby wraz z protokołem odbioru Wykonawca dostarczył dokument zawierający nazwy i numery seryjne podzespołów zestawów komputerowych. </w:t>
      </w:r>
      <w:r w:rsidR="00FD09F2" w:rsidRPr="008B501C">
        <w:rPr>
          <w:rFonts w:ascii="Arial" w:hAnsi="Arial" w:cs="Arial"/>
        </w:rPr>
        <w:t>Integralną część protokołu zdawczo – odbiorczego stanowią karty gwarancyjne sprzętu komputerowego</w:t>
      </w:r>
      <w:r w:rsidR="009D7A44" w:rsidRPr="008B501C">
        <w:rPr>
          <w:rFonts w:ascii="Arial" w:hAnsi="Arial" w:cs="Arial"/>
        </w:rPr>
        <w:t>,</w:t>
      </w:r>
      <w:r w:rsidR="00FD09F2" w:rsidRPr="008B501C">
        <w:rPr>
          <w:rFonts w:ascii="Arial" w:hAnsi="Arial" w:cs="Arial"/>
        </w:rPr>
        <w:t xml:space="preserve"> licencje oraz inne dokumenty wydane dla użytkownika oprogramowania.</w:t>
      </w:r>
    </w:p>
    <w:p w14:paraId="7E5EE049" w14:textId="5E3D0B07" w:rsidR="00A54ED6" w:rsidRPr="008B501C" w:rsidRDefault="00A54ED6" w:rsidP="008B501C">
      <w:pPr>
        <w:pStyle w:val="Akapitzlist"/>
        <w:numPr>
          <w:ilvl w:val="0"/>
          <w:numId w:val="14"/>
        </w:numPr>
        <w:tabs>
          <w:tab w:val="left" w:pos="426"/>
        </w:tabs>
        <w:spacing w:line="360" w:lineRule="auto"/>
        <w:ind w:left="284" w:hanging="284"/>
        <w:jc w:val="both"/>
        <w:rPr>
          <w:rFonts w:ascii="Arial" w:hAnsi="Arial" w:cs="Arial"/>
        </w:rPr>
      </w:pPr>
      <w:r w:rsidRPr="008B501C">
        <w:rPr>
          <w:rFonts w:ascii="Arial" w:hAnsi="Arial" w:cs="Arial"/>
        </w:rPr>
        <w:t xml:space="preserve">Przedmiot zamówienia objęty danym </w:t>
      </w:r>
      <w:r w:rsidR="0058640C" w:rsidRPr="008B501C">
        <w:rPr>
          <w:rFonts w:ascii="Arial" w:hAnsi="Arial" w:cs="Arial"/>
        </w:rPr>
        <w:t>zleceniem</w:t>
      </w:r>
      <w:r w:rsidRPr="008B501C">
        <w:rPr>
          <w:rFonts w:ascii="Arial" w:hAnsi="Arial" w:cs="Arial"/>
        </w:rPr>
        <w:t xml:space="preserve"> uważa się za zrealizowany w dacie podpisania protokołu dotyczącego tego </w:t>
      </w:r>
      <w:r w:rsidR="0058640C" w:rsidRPr="008B501C">
        <w:rPr>
          <w:rFonts w:ascii="Arial" w:hAnsi="Arial" w:cs="Arial"/>
        </w:rPr>
        <w:t xml:space="preserve">zlecenia </w:t>
      </w:r>
      <w:r w:rsidRPr="008B501C">
        <w:rPr>
          <w:rFonts w:ascii="Arial" w:hAnsi="Arial" w:cs="Arial"/>
        </w:rPr>
        <w:t xml:space="preserve">bez zastrzeżeń. Rozliczane będą wyłącznie całe </w:t>
      </w:r>
      <w:r w:rsidR="0058640C" w:rsidRPr="008B501C">
        <w:rPr>
          <w:rFonts w:ascii="Arial" w:hAnsi="Arial" w:cs="Arial"/>
        </w:rPr>
        <w:t>zlecenia</w:t>
      </w:r>
      <w:r w:rsidRPr="008B501C">
        <w:rPr>
          <w:rFonts w:ascii="Arial" w:hAnsi="Arial" w:cs="Arial"/>
        </w:rPr>
        <w:t>, a nie ich części.</w:t>
      </w:r>
    </w:p>
    <w:p w14:paraId="18CF5B84" w14:textId="563A72AB" w:rsidR="00A54ED6" w:rsidRPr="008B501C" w:rsidRDefault="00A54ED6" w:rsidP="008B501C">
      <w:pPr>
        <w:pStyle w:val="Akapitzlist"/>
        <w:numPr>
          <w:ilvl w:val="0"/>
          <w:numId w:val="14"/>
        </w:numPr>
        <w:tabs>
          <w:tab w:val="left" w:pos="426"/>
        </w:tabs>
        <w:spacing w:line="360" w:lineRule="auto"/>
        <w:ind w:left="284" w:hanging="284"/>
        <w:jc w:val="both"/>
        <w:rPr>
          <w:rFonts w:ascii="Arial" w:hAnsi="Arial" w:cs="Arial"/>
        </w:rPr>
      </w:pPr>
      <w:r w:rsidRPr="008B501C">
        <w:rPr>
          <w:rFonts w:ascii="Arial" w:hAnsi="Arial" w:cs="Arial"/>
        </w:rPr>
        <w:t>Przedmiot zamówienia, objęty jednym z</w:t>
      </w:r>
      <w:r w:rsidR="0058640C" w:rsidRPr="008B501C">
        <w:rPr>
          <w:rFonts w:ascii="Arial" w:hAnsi="Arial" w:cs="Arial"/>
        </w:rPr>
        <w:t xml:space="preserve">leceniem </w:t>
      </w:r>
      <w:r w:rsidRPr="008B501C">
        <w:rPr>
          <w:rFonts w:ascii="Arial" w:hAnsi="Arial" w:cs="Arial"/>
        </w:rPr>
        <w:t xml:space="preserve">jest traktowany jako jedna dostawa. Powyższe dotyczy w szczególności podstawy obliczania kar umownych za </w:t>
      </w:r>
      <w:r w:rsidR="009D7A44" w:rsidRPr="008B501C">
        <w:rPr>
          <w:rFonts w:ascii="Arial" w:hAnsi="Arial" w:cs="Arial"/>
        </w:rPr>
        <w:t>zwłokę</w:t>
      </w:r>
      <w:r w:rsidRPr="008B501C">
        <w:rPr>
          <w:rFonts w:ascii="Arial" w:hAnsi="Arial" w:cs="Arial"/>
        </w:rPr>
        <w:t xml:space="preserve"> w realizacji </w:t>
      </w:r>
      <w:r w:rsidR="0058640C" w:rsidRPr="008B501C">
        <w:rPr>
          <w:rFonts w:ascii="Arial" w:hAnsi="Arial" w:cs="Arial"/>
        </w:rPr>
        <w:t>zlecenia</w:t>
      </w:r>
      <w:r w:rsidRPr="008B501C">
        <w:rPr>
          <w:rFonts w:ascii="Arial" w:hAnsi="Arial" w:cs="Arial"/>
        </w:rPr>
        <w:t xml:space="preserve">, o których mowa w </w:t>
      </w:r>
      <w:r w:rsidR="009415A6" w:rsidRPr="008B501C">
        <w:rPr>
          <w:rFonts w:ascii="Arial" w:hAnsi="Arial" w:cs="Arial"/>
        </w:rPr>
        <w:t>umowie</w:t>
      </w:r>
      <w:r w:rsidRPr="008B501C">
        <w:rPr>
          <w:rFonts w:ascii="Arial" w:hAnsi="Arial" w:cs="Arial"/>
        </w:rPr>
        <w:t>.</w:t>
      </w:r>
    </w:p>
    <w:p w14:paraId="4F2593B9" w14:textId="65F68854" w:rsidR="00191E2E" w:rsidRPr="008B501C" w:rsidRDefault="00A54ED6" w:rsidP="008B501C">
      <w:pPr>
        <w:pStyle w:val="Akapitzlist"/>
        <w:numPr>
          <w:ilvl w:val="0"/>
          <w:numId w:val="14"/>
        </w:numPr>
        <w:tabs>
          <w:tab w:val="left" w:pos="426"/>
        </w:tabs>
        <w:spacing w:line="360" w:lineRule="auto"/>
        <w:ind w:left="284" w:hanging="284"/>
        <w:jc w:val="both"/>
        <w:rPr>
          <w:rFonts w:ascii="Arial" w:hAnsi="Arial" w:cs="Arial"/>
        </w:rPr>
      </w:pPr>
      <w:r w:rsidRPr="008B501C">
        <w:rPr>
          <w:rFonts w:ascii="Arial" w:hAnsi="Arial" w:cs="Arial"/>
        </w:rPr>
        <w:t>Wykonawca zobowiązany jest niezwłocznie poinformować Zamawiającego, gdy wartość wynagrodzenia Wykonawcy za dostarczony przedmiot zamówienia osiągnie 90% kwoty umownej za całość przedmiotu zamówienia.</w:t>
      </w:r>
    </w:p>
    <w:p w14:paraId="25A7E0DB" w14:textId="6B92890E" w:rsidR="00FD09F2" w:rsidRPr="00AB03FB" w:rsidRDefault="00FD09F2" w:rsidP="00AB03FB">
      <w:pPr>
        <w:pStyle w:val="Akapitzlist"/>
        <w:numPr>
          <w:ilvl w:val="0"/>
          <w:numId w:val="14"/>
        </w:numPr>
        <w:tabs>
          <w:tab w:val="left" w:pos="426"/>
        </w:tabs>
        <w:spacing w:line="360" w:lineRule="auto"/>
        <w:ind w:left="284" w:hanging="284"/>
        <w:jc w:val="both"/>
        <w:rPr>
          <w:rFonts w:ascii="Arial" w:hAnsi="Arial" w:cs="Arial"/>
        </w:rPr>
      </w:pPr>
      <w:r w:rsidRPr="008B501C">
        <w:rPr>
          <w:rFonts w:ascii="Arial" w:hAnsi="Arial" w:cs="Arial"/>
          <w:bCs/>
        </w:rPr>
        <w:t xml:space="preserve">Jeżeli w toku realizacji umowy okaże się, że sprzęt lub oprogramowanie zawarte w ofercie nie spełnia wymogów określonych specyfikacją techniczną określoną przez Zamawiającego w </w:t>
      </w:r>
      <w:r w:rsidR="009D7A44" w:rsidRPr="008B501C">
        <w:rPr>
          <w:rFonts w:ascii="Arial" w:hAnsi="Arial" w:cs="Arial"/>
          <w:bCs/>
        </w:rPr>
        <w:t>SWZ</w:t>
      </w:r>
      <w:r w:rsidRPr="008B501C">
        <w:rPr>
          <w:rFonts w:ascii="Arial" w:hAnsi="Arial" w:cs="Arial"/>
          <w:bCs/>
        </w:rPr>
        <w:t xml:space="preserve">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w:t>
      </w:r>
      <w:r w:rsidR="009D7A44" w:rsidRPr="008B501C">
        <w:rPr>
          <w:rFonts w:ascii="Arial" w:hAnsi="Arial" w:cs="Arial"/>
          <w:bCs/>
        </w:rPr>
        <w:t>SWZ</w:t>
      </w:r>
      <w:r w:rsidRPr="008B501C">
        <w:rPr>
          <w:rFonts w:ascii="Arial" w:hAnsi="Arial" w:cs="Arial"/>
          <w:bCs/>
        </w:rPr>
        <w:t xml:space="preserve"> bez zmiany pozostałych </w:t>
      </w:r>
      <w:r w:rsidRPr="008B501C">
        <w:rPr>
          <w:rFonts w:ascii="Arial" w:hAnsi="Arial" w:cs="Arial"/>
          <w:bCs/>
        </w:rPr>
        <w:lastRenderedPageBreak/>
        <w:t>postanowień umowy. W takim przypadku Wykonawca zobowiązany jest do złożenia specyfikacji technicznej zmienionego sprzętu lub oprogramowania, która stanie się załącznikiem do niniejszej umowy.</w:t>
      </w:r>
    </w:p>
    <w:p w14:paraId="3469F239" w14:textId="77777777" w:rsidR="00FD09F2" w:rsidRPr="008B501C" w:rsidRDefault="00FD09F2" w:rsidP="008B501C">
      <w:pPr>
        <w:tabs>
          <w:tab w:val="left" w:pos="284"/>
        </w:tabs>
        <w:spacing w:line="360" w:lineRule="auto"/>
        <w:ind w:left="284" w:hanging="284"/>
        <w:jc w:val="center"/>
        <w:rPr>
          <w:rFonts w:ascii="Arial" w:hAnsi="Arial" w:cs="Arial"/>
          <w:b/>
        </w:rPr>
      </w:pPr>
      <w:r w:rsidRPr="008B501C">
        <w:rPr>
          <w:rFonts w:ascii="Arial" w:hAnsi="Arial" w:cs="Arial"/>
          <w:b/>
        </w:rPr>
        <w:sym w:font="Courier New" w:char="00A7"/>
      </w:r>
      <w:r w:rsidRPr="008B501C">
        <w:rPr>
          <w:rFonts w:ascii="Arial" w:hAnsi="Arial" w:cs="Arial"/>
          <w:b/>
        </w:rPr>
        <w:t xml:space="preserve"> 4</w:t>
      </w:r>
    </w:p>
    <w:p w14:paraId="5F7E452E" w14:textId="77777777" w:rsidR="00FD09F2" w:rsidRPr="008B501C" w:rsidRDefault="00FD09F2" w:rsidP="008B501C">
      <w:pPr>
        <w:pStyle w:val="Nagwek7"/>
        <w:tabs>
          <w:tab w:val="left" w:pos="284"/>
        </w:tabs>
        <w:spacing w:before="0" w:after="0" w:line="360" w:lineRule="auto"/>
        <w:ind w:left="284" w:hanging="284"/>
        <w:jc w:val="center"/>
        <w:rPr>
          <w:rFonts w:ascii="Arial" w:hAnsi="Arial" w:cs="Arial"/>
          <w:b/>
        </w:rPr>
      </w:pPr>
      <w:r w:rsidRPr="008B501C">
        <w:rPr>
          <w:rFonts w:ascii="Arial" w:hAnsi="Arial" w:cs="Arial"/>
          <w:b/>
        </w:rPr>
        <w:t>Warunki płatności</w:t>
      </w:r>
    </w:p>
    <w:p w14:paraId="0A30D2B3" w14:textId="51018269" w:rsidR="00F172EA" w:rsidRPr="008B501C" w:rsidRDefault="00F172EA" w:rsidP="008B501C">
      <w:pPr>
        <w:numPr>
          <w:ilvl w:val="0"/>
          <w:numId w:val="12"/>
        </w:numPr>
        <w:tabs>
          <w:tab w:val="left" w:pos="284"/>
        </w:tabs>
        <w:spacing w:line="360" w:lineRule="auto"/>
        <w:jc w:val="both"/>
        <w:rPr>
          <w:rFonts w:ascii="Arial" w:hAnsi="Arial" w:cs="Arial"/>
        </w:rPr>
      </w:pPr>
      <w:r w:rsidRPr="008B501C">
        <w:rPr>
          <w:rFonts w:ascii="Arial" w:hAnsi="Arial" w:cs="Arial"/>
        </w:rPr>
        <w:t xml:space="preserve">Górna granica zobowiązania z tytułu realizacji niniejszej umowy wynosi </w:t>
      </w:r>
      <w:r w:rsidRPr="008B501C">
        <w:rPr>
          <w:rFonts w:ascii="Arial" w:hAnsi="Arial" w:cs="Arial"/>
          <w:b/>
          <w:bCs/>
        </w:rPr>
        <w:t>…………….. zł</w:t>
      </w:r>
      <w:r w:rsidRPr="008B501C">
        <w:rPr>
          <w:rFonts w:ascii="Arial" w:hAnsi="Arial" w:cs="Arial"/>
        </w:rPr>
        <w:t xml:space="preserve"> </w:t>
      </w:r>
      <w:r w:rsidRPr="008B501C">
        <w:rPr>
          <w:rFonts w:ascii="Arial" w:hAnsi="Arial" w:cs="Arial"/>
          <w:b/>
        </w:rPr>
        <w:t>brutto</w:t>
      </w:r>
      <w:r w:rsidR="00FE0DA6" w:rsidRPr="008B501C">
        <w:rPr>
          <w:rFonts w:ascii="Arial" w:hAnsi="Arial" w:cs="Arial"/>
        </w:rPr>
        <w:t xml:space="preserve"> (wartość oferty brutto).</w:t>
      </w:r>
    </w:p>
    <w:p w14:paraId="0E0FE077" w14:textId="4A466DFC" w:rsidR="00F172EA" w:rsidRPr="008B501C" w:rsidRDefault="00F172EA" w:rsidP="008B501C">
      <w:pPr>
        <w:numPr>
          <w:ilvl w:val="0"/>
          <w:numId w:val="12"/>
        </w:numPr>
        <w:tabs>
          <w:tab w:val="left" w:pos="284"/>
          <w:tab w:val="num" w:pos="709"/>
        </w:tabs>
        <w:spacing w:line="360" w:lineRule="auto"/>
        <w:jc w:val="both"/>
        <w:rPr>
          <w:rFonts w:ascii="Arial" w:hAnsi="Arial" w:cs="Arial"/>
        </w:rPr>
      </w:pPr>
      <w:r w:rsidRPr="008B501C">
        <w:rPr>
          <w:rFonts w:ascii="Arial" w:hAnsi="Arial" w:cs="Arial"/>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w:t>
      </w:r>
      <w:r w:rsidR="008B501C">
        <w:rPr>
          <w:rFonts w:ascii="Arial" w:hAnsi="Arial" w:cs="Arial"/>
        </w:rPr>
        <w:t>Edukacji i Nauki</w:t>
      </w:r>
      <w:r w:rsidRPr="008B501C">
        <w:rPr>
          <w:rFonts w:ascii="Arial" w:hAnsi="Arial" w:cs="Arial"/>
        </w:rPr>
        <w:t xml:space="preserve">. W razie wystąpienia takiej sytuacji wynagrodzenie Wykonawcy </w:t>
      </w:r>
      <w:r w:rsidR="009D7A44" w:rsidRPr="008B501C">
        <w:rPr>
          <w:rFonts w:ascii="Arial" w:hAnsi="Arial" w:cs="Arial"/>
        </w:rPr>
        <w:t>ulegnie zmniejszeniu wynikającemu</w:t>
      </w:r>
      <w:r w:rsidRPr="008B501C">
        <w:rPr>
          <w:rFonts w:ascii="Arial" w:hAnsi="Arial" w:cs="Arial"/>
        </w:rPr>
        <w:t xml:space="preserve"> z zastosowania 0 % VAT na poszczególne elementy przedmiotu umowy.</w:t>
      </w:r>
    </w:p>
    <w:p w14:paraId="1BAF1ACB" w14:textId="29B67C54" w:rsidR="007B753A" w:rsidRPr="008B501C" w:rsidRDefault="007B753A" w:rsidP="008B501C">
      <w:pPr>
        <w:pStyle w:val="Akapitzlist"/>
        <w:numPr>
          <w:ilvl w:val="0"/>
          <w:numId w:val="12"/>
        </w:numPr>
        <w:tabs>
          <w:tab w:val="left" w:pos="284"/>
        </w:tabs>
        <w:spacing w:line="360" w:lineRule="auto"/>
        <w:rPr>
          <w:rFonts w:ascii="Arial" w:hAnsi="Arial" w:cs="Arial"/>
        </w:rPr>
      </w:pPr>
      <w:r w:rsidRPr="008B501C">
        <w:rPr>
          <w:rFonts w:ascii="Arial" w:hAnsi="Arial" w:cs="Arial"/>
        </w:rPr>
        <w:t>W przypadku gdy organ nadzorujący placówkę oświatową, opóźnia się z wydaniem zaświadczenia potwierdzającego prawo do stawki VAT 0%, podmiot ten może żądać od Wykonawcy wstrzymania dostarczenia elementów infrastruktury objętych zapotrzebowaniem do czasu uzyskania zaświadczenia. Taka zmiana terminu dostarczenia elementów infrastruktury nie będzie uważana za zawinioną ani przez Wykonawcę ani przez podmiot na rzecz którego dostawa ma być wykonana. Wykonawca zobowiązuje się do dostarczenia elementów infrastruktury ich podłączenia i uruchomienia w terminie 7 dni od daty przedstawienia mu przedmiotowego zaświadczenia.</w:t>
      </w:r>
    </w:p>
    <w:p w14:paraId="630399DE" w14:textId="717FCBBE" w:rsidR="00F172EA" w:rsidRPr="008B501C" w:rsidRDefault="00F172EA" w:rsidP="008B501C">
      <w:pPr>
        <w:numPr>
          <w:ilvl w:val="0"/>
          <w:numId w:val="12"/>
        </w:numPr>
        <w:tabs>
          <w:tab w:val="left" w:pos="284"/>
          <w:tab w:val="num" w:pos="709"/>
        </w:tabs>
        <w:spacing w:line="360" w:lineRule="auto"/>
        <w:jc w:val="both"/>
        <w:rPr>
          <w:rFonts w:ascii="Arial" w:hAnsi="Arial" w:cs="Arial"/>
        </w:rPr>
      </w:pPr>
      <w:r w:rsidRPr="008B501C">
        <w:rPr>
          <w:rFonts w:ascii="Arial" w:hAnsi="Arial" w:cs="Arial"/>
        </w:rPr>
        <w:t xml:space="preserve">Wartość wynagrodzenia obejmuje również koszty dostawy do Zamawiającego oraz </w:t>
      </w:r>
      <w:r w:rsidRPr="008B501C">
        <w:rPr>
          <w:rFonts w:ascii="Arial" w:hAnsi="Arial" w:cs="Arial"/>
          <w:i/>
          <w:iCs/>
        </w:rPr>
        <w:t xml:space="preserve">– /w przypadku dostawy </w:t>
      </w:r>
      <w:r w:rsidR="009B5A09" w:rsidRPr="008B501C">
        <w:rPr>
          <w:rFonts w:ascii="Arial" w:hAnsi="Arial" w:cs="Arial"/>
          <w:i/>
          <w:iCs/>
        </w:rPr>
        <w:t xml:space="preserve">komputerów (komputery stacjonarne, laptopy, </w:t>
      </w:r>
      <w:proofErr w:type="spellStart"/>
      <w:r w:rsidR="009B5A09" w:rsidRPr="008B501C">
        <w:rPr>
          <w:rFonts w:ascii="Arial" w:hAnsi="Arial" w:cs="Arial"/>
          <w:i/>
          <w:iCs/>
        </w:rPr>
        <w:t>AiO</w:t>
      </w:r>
      <w:proofErr w:type="spellEnd"/>
      <w:r w:rsidR="009B5A09" w:rsidRPr="008B501C">
        <w:rPr>
          <w:rFonts w:ascii="Arial" w:hAnsi="Arial" w:cs="Arial"/>
          <w:i/>
          <w:iCs/>
        </w:rPr>
        <w:t>, itp.), drukarek i urządzeń wielofunkcyjnych</w:t>
      </w:r>
      <w:r w:rsidR="009B5A09" w:rsidRPr="008B501C" w:rsidDel="009B5A09">
        <w:rPr>
          <w:rFonts w:ascii="Arial" w:hAnsi="Arial" w:cs="Arial"/>
          <w:i/>
          <w:iCs/>
        </w:rPr>
        <w:t xml:space="preserve"> </w:t>
      </w:r>
      <w:r w:rsidRPr="008B501C">
        <w:rPr>
          <w:rFonts w:ascii="Arial" w:hAnsi="Arial" w:cs="Arial"/>
          <w:i/>
          <w:iCs/>
        </w:rPr>
        <w:t>/ koszty instalacji, uruchomienia sprzętu.</w:t>
      </w:r>
    </w:p>
    <w:p w14:paraId="1C32D150" w14:textId="0E328683" w:rsidR="00F172EA" w:rsidRPr="008B501C" w:rsidRDefault="00F172EA" w:rsidP="008B501C">
      <w:pPr>
        <w:numPr>
          <w:ilvl w:val="0"/>
          <w:numId w:val="12"/>
        </w:numPr>
        <w:tabs>
          <w:tab w:val="left" w:pos="284"/>
        </w:tabs>
        <w:spacing w:line="360" w:lineRule="auto"/>
        <w:jc w:val="both"/>
        <w:rPr>
          <w:rFonts w:ascii="Arial" w:hAnsi="Arial" w:cs="Arial"/>
          <w:b/>
        </w:rPr>
      </w:pPr>
      <w:r w:rsidRPr="008B501C">
        <w:rPr>
          <w:rFonts w:ascii="Arial" w:hAnsi="Arial" w:cs="Arial"/>
        </w:rPr>
        <w:lastRenderedPageBreak/>
        <w:t>Zamawiający zobowiązuje się zapłacić Wykonawcy należność za faktycznie zakupiony sprzęt</w:t>
      </w:r>
      <w:r w:rsidR="00EB348D" w:rsidRPr="008B501C">
        <w:rPr>
          <w:rFonts w:ascii="Arial" w:hAnsi="Arial" w:cs="Arial"/>
        </w:rPr>
        <w:t xml:space="preserve"> i oprogramowanie</w:t>
      </w:r>
      <w:r w:rsidRPr="008B501C">
        <w:rPr>
          <w:rFonts w:ascii="Arial" w:hAnsi="Arial" w:cs="Arial"/>
        </w:rPr>
        <w:t xml:space="preserve"> stosując ceny jednostkowe brutto określone w formularzu cenowym.</w:t>
      </w:r>
    </w:p>
    <w:p w14:paraId="6494A09C" w14:textId="66D5E00A" w:rsidR="00F172EA" w:rsidRPr="008B501C" w:rsidRDefault="00F172EA" w:rsidP="008B501C">
      <w:pPr>
        <w:numPr>
          <w:ilvl w:val="0"/>
          <w:numId w:val="12"/>
        </w:numPr>
        <w:tabs>
          <w:tab w:val="left" w:pos="284"/>
        </w:tabs>
        <w:spacing w:line="360" w:lineRule="auto"/>
        <w:jc w:val="both"/>
        <w:rPr>
          <w:rFonts w:ascii="Arial" w:hAnsi="Arial" w:cs="Arial"/>
        </w:rPr>
      </w:pPr>
      <w:r w:rsidRPr="008B501C">
        <w:rPr>
          <w:rFonts w:ascii="Arial" w:hAnsi="Arial" w:cs="Arial"/>
        </w:rPr>
        <w:t>Ceny ofertowe brutto</w:t>
      </w:r>
      <w:r w:rsidR="00EB348D" w:rsidRPr="008B501C">
        <w:rPr>
          <w:rFonts w:ascii="Arial" w:hAnsi="Arial" w:cs="Arial"/>
        </w:rPr>
        <w:t xml:space="preserve"> </w:t>
      </w:r>
      <w:r w:rsidRPr="008B501C">
        <w:rPr>
          <w:rFonts w:ascii="Arial" w:hAnsi="Arial" w:cs="Arial"/>
        </w:rPr>
        <w:t>(określone w załączniku – formularz cenowy) są cenami stałymi i nie ulegną zmianie w czasie trwania umowy.</w:t>
      </w:r>
    </w:p>
    <w:p w14:paraId="401EF79C" w14:textId="3C810029" w:rsidR="00F172EA" w:rsidRPr="008B501C" w:rsidRDefault="00F172EA" w:rsidP="008B501C">
      <w:pPr>
        <w:numPr>
          <w:ilvl w:val="0"/>
          <w:numId w:val="12"/>
        </w:numPr>
        <w:tabs>
          <w:tab w:val="left" w:pos="284"/>
        </w:tabs>
        <w:spacing w:line="360" w:lineRule="auto"/>
        <w:jc w:val="both"/>
        <w:rPr>
          <w:rFonts w:ascii="Arial" w:hAnsi="Arial" w:cs="Arial"/>
        </w:rPr>
      </w:pPr>
      <w:r w:rsidRPr="008B501C">
        <w:rPr>
          <w:rFonts w:ascii="Arial" w:hAnsi="Arial" w:cs="Arial"/>
        </w:rPr>
        <w:t>Wartość poszczególnych faktur zostanie wyliczona przy zastosowaniu cen jednostkowych brutto</w:t>
      </w:r>
      <w:r w:rsidR="004C1B68" w:rsidRPr="008B501C">
        <w:rPr>
          <w:rFonts w:ascii="Arial" w:hAnsi="Arial" w:cs="Arial"/>
        </w:rPr>
        <w:t xml:space="preserve"> </w:t>
      </w:r>
      <w:r w:rsidRPr="008B501C">
        <w:rPr>
          <w:rFonts w:ascii="Arial" w:hAnsi="Arial" w:cs="Arial"/>
        </w:rPr>
        <w:t xml:space="preserve">wynikających z formularza cenowego (ilość asortymentu zamówionego w ramach danej dostawy przemnożona przez cenę jednostkową brutto). </w:t>
      </w:r>
    </w:p>
    <w:p w14:paraId="7F0DF090" w14:textId="6FE592AF" w:rsidR="00F172EA" w:rsidRPr="00CE5505" w:rsidRDefault="00F172EA" w:rsidP="008B501C">
      <w:pPr>
        <w:numPr>
          <w:ilvl w:val="0"/>
          <w:numId w:val="12"/>
        </w:numPr>
        <w:tabs>
          <w:tab w:val="left" w:pos="284"/>
        </w:tabs>
        <w:spacing w:line="360" w:lineRule="auto"/>
        <w:jc w:val="both"/>
        <w:rPr>
          <w:rFonts w:ascii="Arial" w:hAnsi="Arial" w:cs="Arial"/>
          <w:strike/>
        </w:rPr>
      </w:pPr>
      <w:r w:rsidRPr="008B501C">
        <w:rPr>
          <w:rFonts w:ascii="Arial" w:hAnsi="Arial" w:cs="Arial"/>
        </w:rPr>
        <w:t xml:space="preserve">Płatność </w:t>
      </w:r>
      <w:r w:rsidR="00191E2E" w:rsidRPr="008B501C">
        <w:rPr>
          <w:rFonts w:ascii="Arial" w:hAnsi="Arial" w:cs="Arial"/>
        </w:rPr>
        <w:t>będzie następowała</w:t>
      </w:r>
      <w:r w:rsidRPr="008B501C">
        <w:rPr>
          <w:rFonts w:ascii="Arial" w:hAnsi="Arial" w:cs="Arial"/>
        </w:rPr>
        <w:t xml:space="preserve"> na podstawie </w:t>
      </w:r>
      <w:r w:rsidR="00191E2E" w:rsidRPr="008B501C">
        <w:rPr>
          <w:rFonts w:ascii="Arial" w:hAnsi="Arial" w:cs="Arial"/>
        </w:rPr>
        <w:t xml:space="preserve">wystawianych przez Wykonawcę faktur częściowych, </w:t>
      </w:r>
      <w:r w:rsidRPr="008B501C">
        <w:rPr>
          <w:rFonts w:ascii="Arial" w:hAnsi="Arial" w:cs="Arial"/>
        </w:rPr>
        <w:t xml:space="preserve">po </w:t>
      </w:r>
      <w:r w:rsidR="00292C25" w:rsidRPr="008B501C">
        <w:rPr>
          <w:rFonts w:ascii="Arial" w:hAnsi="Arial" w:cs="Arial"/>
        </w:rPr>
        <w:t xml:space="preserve">potwierdzeniu protokołem poprawnego i pełnego </w:t>
      </w:r>
      <w:r w:rsidR="009415A6" w:rsidRPr="008B501C">
        <w:rPr>
          <w:rFonts w:ascii="Arial" w:hAnsi="Arial" w:cs="Arial"/>
        </w:rPr>
        <w:t>zrealizowania</w:t>
      </w:r>
      <w:r w:rsidRPr="008B501C">
        <w:rPr>
          <w:rFonts w:ascii="Arial" w:hAnsi="Arial" w:cs="Arial"/>
        </w:rPr>
        <w:t xml:space="preserve"> dostawy</w:t>
      </w:r>
      <w:r w:rsidR="00EB348D" w:rsidRPr="008B501C">
        <w:rPr>
          <w:rFonts w:ascii="Arial" w:hAnsi="Arial" w:cs="Arial"/>
        </w:rPr>
        <w:t xml:space="preserve"> poszczególnych partii towaru</w:t>
      </w:r>
      <w:r w:rsidRPr="008B501C">
        <w:rPr>
          <w:rFonts w:ascii="Arial" w:hAnsi="Arial" w:cs="Arial"/>
        </w:rPr>
        <w:t xml:space="preserve">, przelewem na konto Wykonawcy w ciągu 30 dni od daty otrzymania faktury przez Zamawiającego wraz z podpisanym przez Strony protokołem, o którym mowa w </w:t>
      </w:r>
      <w:r w:rsidRPr="008B501C">
        <w:rPr>
          <w:rFonts w:ascii="Arial" w:hAnsi="Arial" w:cs="Arial"/>
        </w:rPr>
        <w:sym w:font="Courier New" w:char="00A7"/>
      </w:r>
      <w:r w:rsidRPr="008B501C">
        <w:rPr>
          <w:rFonts w:ascii="Arial" w:hAnsi="Arial" w:cs="Arial"/>
        </w:rPr>
        <w:t xml:space="preserve"> 3 pkt.</w:t>
      </w:r>
      <w:r w:rsidR="009415A6" w:rsidRPr="008B501C">
        <w:rPr>
          <w:rFonts w:ascii="Arial" w:hAnsi="Arial" w:cs="Arial"/>
        </w:rPr>
        <w:t>12</w:t>
      </w:r>
    </w:p>
    <w:p w14:paraId="553937A3" w14:textId="1885BDC3" w:rsidR="00CE5505" w:rsidRPr="00CE5505" w:rsidRDefault="00CE5505" w:rsidP="00CE5505">
      <w:pPr>
        <w:pStyle w:val="Tekstpodstawowy"/>
        <w:numPr>
          <w:ilvl w:val="0"/>
          <w:numId w:val="12"/>
        </w:numPr>
        <w:tabs>
          <w:tab w:val="left" w:pos="284"/>
        </w:tabs>
        <w:rPr>
          <w:rFonts w:ascii="Arial" w:hAnsi="Arial" w:cs="Arial"/>
          <w:szCs w:val="24"/>
        </w:rPr>
      </w:pPr>
      <w:r>
        <w:rPr>
          <w:rFonts w:ascii="Arial" w:hAnsi="Arial" w:cs="Arial"/>
          <w:szCs w:val="24"/>
        </w:rPr>
        <w:t xml:space="preserve">Za dzień zapłaty strony przyjmują dzień wydania dyspozycji dokonania przelewu bankowi prowadzącemu rachunek Zamawiającego. </w:t>
      </w:r>
    </w:p>
    <w:p w14:paraId="2EF44898" w14:textId="5089FDE4" w:rsidR="00F3381D" w:rsidRPr="008B501C" w:rsidRDefault="00F172EA" w:rsidP="008B501C">
      <w:pPr>
        <w:pStyle w:val="Tekstpodstawowy"/>
        <w:numPr>
          <w:ilvl w:val="0"/>
          <w:numId w:val="12"/>
        </w:numPr>
        <w:tabs>
          <w:tab w:val="left" w:pos="284"/>
        </w:tabs>
        <w:rPr>
          <w:rFonts w:ascii="Arial" w:hAnsi="Arial" w:cs="Arial"/>
          <w:szCs w:val="24"/>
        </w:rPr>
      </w:pPr>
      <w:r w:rsidRPr="008B501C">
        <w:rPr>
          <w:rFonts w:ascii="Arial" w:hAnsi="Arial" w:cs="Arial"/>
          <w:szCs w:val="24"/>
        </w:rPr>
        <w:t xml:space="preserve">Faktura VAT winna być wystawiona w ten sposób że jako nazwę towaru Wykonawca wpisze wszystkie elementy składowe zamówienia. </w:t>
      </w:r>
      <w:r w:rsidR="00F3381D" w:rsidRPr="008B501C">
        <w:rPr>
          <w:rFonts w:ascii="Arial" w:hAnsi="Arial" w:cs="Arial"/>
          <w:szCs w:val="24"/>
        </w:rPr>
        <w:t>Faktura powinna być wystawiona zgodnie z art. 106e ustawy z dnia 11.03.2004r. o podatku od towarów i usług.</w:t>
      </w:r>
    </w:p>
    <w:p w14:paraId="5E8DB1C6" w14:textId="48403505" w:rsidR="00F172EA" w:rsidRPr="008B501C" w:rsidRDefault="005E4024" w:rsidP="008B501C">
      <w:pPr>
        <w:pStyle w:val="Tekstpodstawowy"/>
        <w:numPr>
          <w:ilvl w:val="0"/>
          <w:numId w:val="12"/>
        </w:numPr>
        <w:tabs>
          <w:tab w:val="left" w:pos="284"/>
        </w:tabs>
        <w:rPr>
          <w:rFonts w:ascii="Arial" w:hAnsi="Arial" w:cs="Arial"/>
          <w:szCs w:val="24"/>
        </w:rPr>
      </w:pPr>
      <w:r w:rsidRPr="008B501C">
        <w:rPr>
          <w:rFonts w:ascii="Arial" w:hAnsi="Arial" w:cs="Arial"/>
          <w:szCs w:val="24"/>
        </w:rPr>
        <w:t xml:space="preserve"> </w:t>
      </w:r>
      <w:r w:rsidR="00F172EA" w:rsidRPr="008B501C">
        <w:rPr>
          <w:rFonts w:ascii="Arial" w:hAnsi="Arial" w:cs="Arial"/>
          <w:szCs w:val="24"/>
        </w:rPr>
        <w:t>Wykonawca oświadcza, że jest zarejestrowanym podatnikiem podatku VAT.</w:t>
      </w:r>
    </w:p>
    <w:p w14:paraId="7CE9ED4A" w14:textId="56605240" w:rsidR="00F172EA" w:rsidRPr="008B501C" w:rsidRDefault="005E4024" w:rsidP="008B501C">
      <w:pPr>
        <w:pStyle w:val="Tekstpodstawowy"/>
        <w:numPr>
          <w:ilvl w:val="0"/>
          <w:numId w:val="12"/>
        </w:numPr>
        <w:tabs>
          <w:tab w:val="left" w:pos="284"/>
        </w:tabs>
        <w:rPr>
          <w:rFonts w:ascii="Arial" w:hAnsi="Arial" w:cs="Arial"/>
          <w:szCs w:val="24"/>
        </w:rPr>
      </w:pPr>
      <w:r w:rsidRPr="008B501C">
        <w:rPr>
          <w:rFonts w:ascii="Arial" w:hAnsi="Arial" w:cs="Arial"/>
          <w:szCs w:val="24"/>
        </w:rPr>
        <w:t xml:space="preserve"> </w:t>
      </w:r>
      <w:r w:rsidR="00F172EA" w:rsidRPr="008B501C">
        <w:rPr>
          <w:rFonts w:ascii="Arial" w:hAnsi="Arial" w:cs="Arial"/>
          <w:szCs w:val="24"/>
        </w:rPr>
        <w:t>W przypadku nieterminowej zapłaty faktury Wykonawcy przysługuje prawo naliczania ustawowych odsetek za zwłokę.</w:t>
      </w:r>
    </w:p>
    <w:p w14:paraId="6457249D" w14:textId="3AD54379" w:rsidR="005E4024" w:rsidRDefault="00F172EA" w:rsidP="008B501C">
      <w:pPr>
        <w:pStyle w:val="Tekstpodstawowy"/>
        <w:numPr>
          <w:ilvl w:val="0"/>
          <w:numId w:val="12"/>
        </w:numPr>
        <w:tabs>
          <w:tab w:val="left" w:pos="284"/>
        </w:tabs>
        <w:rPr>
          <w:rFonts w:ascii="Arial" w:hAnsi="Arial" w:cs="Arial"/>
          <w:szCs w:val="24"/>
        </w:rPr>
      </w:pPr>
      <w:r w:rsidRPr="008B501C">
        <w:rPr>
          <w:rFonts w:ascii="Arial" w:hAnsi="Arial" w:cs="Arial"/>
          <w:szCs w:val="2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8B501C">
        <w:rPr>
          <w:rFonts w:ascii="Arial" w:hAnsi="Arial" w:cs="Arial"/>
          <w:szCs w:val="24"/>
        </w:rPr>
        <w:t>cywilno</w:t>
      </w:r>
      <w:proofErr w:type="spellEnd"/>
      <w:r w:rsidRPr="008B501C">
        <w:rPr>
          <w:rFonts w:ascii="Arial" w:hAnsi="Arial" w:cs="Arial"/>
          <w:szCs w:val="24"/>
        </w:rPr>
        <w:t xml:space="preserve"> – prawnych.</w:t>
      </w:r>
    </w:p>
    <w:p w14:paraId="7E190555" w14:textId="47558DD9" w:rsidR="00C633FD" w:rsidRPr="00B666D1" w:rsidRDefault="00B666D1" w:rsidP="00B666D1">
      <w:pPr>
        <w:pStyle w:val="Akapitzlist"/>
        <w:numPr>
          <w:ilvl w:val="0"/>
          <w:numId w:val="12"/>
        </w:numPr>
        <w:spacing w:line="360" w:lineRule="auto"/>
        <w:jc w:val="both"/>
        <w:rPr>
          <w:rFonts w:ascii="Arial" w:hAnsi="Arial" w:cs="Arial"/>
        </w:rPr>
      </w:pPr>
      <w:r>
        <w:rPr>
          <w:rFonts w:ascii="Arial" w:hAnsi="Arial" w:cs="Arial"/>
        </w:rPr>
        <w:lastRenderedPageBreak/>
        <w:t xml:space="preserve"> </w:t>
      </w:r>
      <w:r w:rsidRPr="00B666D1">
        <w:rPr>
          <w:rFonts w:ascii="Arial" w:hAnsi="Arial" w:cs="Arial"/>
        </w:rPr>
        <w:t>Zamawiający zobowiąz</w:t>
      </w:r>
      <w:r>
        <w:rPr>
          <w:rFonts w:ascii="Arial" w:hAnsi="Arial" w:cs="Arial"/>
        </w:rPr>
        <w:t xml:space="preserve">uje się do wykorzystania </w:t>
      </w:r>
      <w:r w:rsidR="00A214BC">
        <w:rPr>
          <w:rFonts w:ascii="Arial" w:hAnsi="Arial" w:cs="Arial"/>
        </w:rPr>
        <w:t>min. 50 % kwoty określonej w pkt</w:t>
      </w:r>
      <w:r>
        <w:rPr>
          <w:rFonts w:ascii="Arial" w:hAnsi="Arial" w:cs="Arial"/>
        </w:rPr>
        <w:t xml:space="preserve">. </w:t>
      </w:r>
      <w:r w:rsidRPr="00B666D1">
        <w:rPr>
          <w:rFonts w:ascii="Arial" w:hAnsi="Arial" w:cs="Arial"/>
        </w:rPr>
        <w:t>1 niniejszego paragrafu.</w:t>
      </w:r>
    </w:p>
    <w:p w14:paraId="278E969E" w14:textId="77777777" w:rsidR="00C633FD" w:rsidRPr="00C633FD" w:rsidRDefault="00C633FD" w:rsidP="00C633FD">
      <w:pPr>
        <w:tabs>
          <w:tab w:val="left" w:pos="282"/>
          <w:tab w:val="left" w:pos="3555"/>
        </w:tabs>
        <w:spacing w:line="360" w:lineRule="auto"/>
        <w:ind w:left="282" w:hanging="282"/>
        <w:jc w:val="center"/>
        <w:rPr>
          <w:rFonts w:ascii="Arial" w:hAnsi="Arial" w:cs="Arial"/>
        </w:rPr>
      </w:pPr>
      <w:r w:rsidRPr="00C633FD">
        <w:rPr>
          <w:rFonts w:ascii="Arial" w:eastAsia="Courier New" w:hAnsi="Arial" w:cs="Arial"/>
          <w:b/>
          <w:bCs/>
        </w:rPr>
        <w:t>§</w:t>
      </w:r>
      <w:r w:rsidRPr="00C633FD">
        <w:rPr>
          <w:rFonts w:ascii="Arial" w:hAnsi="Arial" w:cs="Arial"/>
          <w:b/>
          <w:bCs/>
        </w:rPr>
        <w:t xml:space="preserve"> 5</w:t>
      </w:r>
    </w:p>
    <w:p w14:paraId="2434FE59" w14:textId="77777777" w:rsidR="00C633FD" w:rsidRPr="00C633FD" w:rsidRDefault="00C633FD" w:rsidP="00C633FD">
      <w:pPr>
        <w:keepNext/>
        <w:tabs>
          <w:tab w:val="left" w:pos="282"/>
          <w:tab w:val="left" w:pos="360"/>
        </w:tabs>
        <w:spacing w:line="360" w:lineRule="auto"/>
        <w:ind w:left="282" w:hanging="282"/>
        <w:jc w:val="center"/>
        <w:rPr>
          <w:rFonts w:ascii="Arial" w:hAnsi="Arial" w:cs="Arial"/>
          <w:b/>
          <w:bCs/>
        </w:rPr>
      </w:pPr>
      <w:r w:rsidRPr="00C633FD">
        <w:rPr>
          <w:rFonts w:ascii="Arial" w:hAnsi="Arial" w:cs="Arial"/>
          <w:b/>
          <w:bCs/>
        </w:rPr>
        <w:t>Waloryzacja wynagrodzenia</w:t>
      </w:r>
    </w:p>
    <w:p w14:paraId="200E52BB" w14:textId="77777777" w:rsidR="00C633FD" w:rsidRPr="00C633FD" w:rsidRDefault="00C633FD" w:rsidP="00C633FD">
      <w:pPr>
        <w:pStyle w:val="Akapitzlist"/>
        <w:tabs>
          <w:tab w:val="left" w:pos="426"/>
          <w:tab w:val="left" w:pos="567"/>
        </w:tabs>
        <w:spacing w:line="360" w:lineRule="auto"/>
        <w:ind w:left="360"/>
        <w:jc w:val="both"/>
        <w:rPr>
          <w:rFonts w:ascii="Arial" w:hAnsi="Arial" w:cs="Arial"/>
        </w:rPr>
      </w:pPr>
      <w:r w:rsidRPr="00C633FD">
        <w:rPr>
          <w:rFonts w:ascii="Arial" w:hAnsi="Arial" w:cs="Arial"/>
        </w:rPr>
        <w:t xml:space="preserve">1. Zamawiający dopuszcza w okresie realizacji umowy zmianę wynagrodzenia  </w:t>
      </w:r>
    </w:p>
    <w:p w14:paraId="6088A4D3" w14:textId="77777777" w:rsidR="00C633FD" w:rsidRPr="00C633FD" w:rsidRDefault="00C633FD" w:rsidP="00C633FD">
      <w:pPr>
        <w:pStyle w:val="Akapitzlist"/>
        <w:tabs>
          <w:tab w:val="left" w:pos="426"/>
          <w:tab w:val="left" w:pos="567"/>
        </w:tabs>
        <w:spacing w:line="360" w:lineRule="auto"/>
        <w:ind w:left="360"/>
        <w:jc w:val="both"/>
        <w:rPr>
          <w:rFonts w:ascii="Arial" w:hAnsi="Arial" w:cs="Arial"/>
        </w:rPr>
      </w:pPr>
      <w:r w:rsidRPr="00C633FD">
        <w:rPr>
          <w:rFonts w:ascii="Arial" w:hAnsi="Arial" w:cs="Arial"/>
        </w:rPr>
        <w:t xml:space="preserve">    Wykonawcy z tytułu realizacji przedmiotu umowy, w przypadku zmiany:</w:t>
      </w:r>
    </w:p>
    <w:p w14:paraId="75282B22" w14:textId="77777777" w:rsidR="00C633FD" w:rsidRPr="00C633FD" w:rsidRDefault="00C633FD" w:rsidP="00C633FD">
      <w:pPr>
        <w:pStyle w:val="Akapitzlist"/>
        <w:tabs>
          <w:tab w:val="left" w:pos="426"/>
          <w:tab w:val="left" w:pos="567"/>
        </w:tabs>
        <w:spacing w:line="360" w:lineRule="auto"/>
        <w:ind w:left="432"/>
        <w:jc w:val="both"/>
        <w:rPr>
          <w:rFonts w:ascii="Arial" w:hAnsi="Arial" w:cs="Arial"/>
        </w:rPr>
      </w:pPr>
      <w:r w:rsidRPr="00C633FD">
        <w:rPr>
          <w:rFonts w:ascii="Arial" w:hAnsi="Arial" w:cs="Arial"/>
        </w:rPr>
        <w:t>a)</w:t>
      </w:r>
      <w:r w:rsidRPr="00C633FD">
        <w:rPr>
          <w:rFonts w:ascii="Arial" w:hAnsi="Arial" w:cs="Arial"/>
        </w:rPr>
        <w:tab/>
        <w:t>stawki podatku od towarów i usług oraz podatku akcyzowego,</w:t>
      </w:r>
    </w:p>
    <w:p w14:paraId="210BBA8E" w14:textId="77777777" w:rsidR="00C633FD" w:rsidRPr="00C633FD" w:rsidRDefault="00C633FD" w:rsidP="00C633FD">
      <w:pPr>
        <w:pStyle w:val="Akapitzlist"/>
        <w:tabs>
          <w:tab w:val="left" w:pos="426"/>
          <w:tab w:val="left" w:pos="567"/>
        </w:tabs>
        <w:spacing w:line="360" w:lineRule="auto"/>
        <w:ind w:left="432"/>
        <w:jc w:val="both"/>
        <w:rPr>
          <w:rFonts w:ascii="Arial" w:hAnsi="Arial" w:cs="Arial"/>
        </w:rPr>
      </w:pPr>
      <w:r w:rsidRPr="00C633FD">
        <w:rPr>
          <w:rFonts w:ascii="Arial" w:hAnsi="Arial" w:cs="Arial"/>
        </w:rPr>
        <w:t>b)</w:t>
      </w:r>
      <w:r w:rsidRPr="00C633FD">
        <w:rPr>
          <w:rFonts w:ascii="Arial" w:hAnsi="Arial" w:cs="Arial"/>
        </w:rPr>
        <w:tab/>
        <w:t>wysokości minimalnego wynagrodzenia za pracę albo wysokości minimalnej stawki godzinowej, ustalonych na podstawie przepisów ustawy z dnia  10 października 2002r. o minimalnym wynagrodzeniu za pracę,</w:t>
      </w:r>
    </w:p>
    <w:p w14:paraId="5A008F29" w14:textId="77777777" w:rsidR="00C633FD" w:rsidRDefault="00C633FD" w:rsidP="00C633FD">
      <w:pPr>
        <w:pStyle w:val="Akapitzlist"/>
        <w:tabs>
          <w:tab w:val="left" w:pos="426"/>
          <w:tab w:val="left" w:pos="567"/>
        </w:tabs>
        <w:spacing w:line="360" w:lineRule="auto"/>
        <w:ind w:left="432"/>
        <w:jc w:val="both"/>
        <w:rPr>
          <w:rFonts w:ascii="Arial" w:hAnsi="Arial" w:cs="Arial"/>
        </w:rPr>
      </w:pPr>
      <w:r>
        <w:rPr>
          <w:rFonts w:ascii="Arial" w:hAnsi="Arial" w:cs="Arial"/>
        </w:rPr>
        <w:t>c)</w:t>
      </w:r>
      <w:r>
        <w:rPr>
          <w:rFonts w:ascii="Arial" w:hAnsi="Arial" w:cs="Arial"/>
        </w:rPr>
        <w:tab/>
        <w:t xml:space="preserve">zasad podlegania ubezpieczeniom społecznym lub ubezpieczeniu zdrowotnemu lub wysokości stawki składki na ubezpieczenie społeczne lub zdrowotne, </w:t>
      </w:r>
    </w:p>
    <w:p w14:paraId="6280ECDD" w14:textId="77777777" w:rsidR="00C633FD" w:rsidRDefault="00C633FD" w:rsidP="00C633FD">
      <w:pPr>
        <w:pStyle w:val="Akapitzlist"/>
        <w:tabs>
          <w:tab w:val="left" w:pos="426"/>
          <w:tab w:val="left" w:pos="567"/>
        </w:tabs>
        <w:spacing w:line="360" w:lineRule="auto"/>
        <w:ind w:left="432"/>
        <w:jc w:val="both"/>
        <w:rPr>
          <w:rFonts w:ascii="Arial" w:hAnsi="Arial" w:cs="Arial"/>
        </w:rPr>
      </w:pPr>
      <w:r>
        <w:rPr>
          <w:rFonts w:ascii="Arial" w:hAnsi="Arial" w:cs="Arial"/>
        </w:rPr>
        <w:t>d)</w:t>
      </w:r>
      <w:r>
        <w:rPr>
          <w:rFonts w:ascii="Arial" w:hAnsi="Arial" w:cs="Arial"/>
        </w:rPr>
        <w:tab/>
        <w:t>zasad gromadzenia i wysokości wpłat do pracowniczych planów kapitałowych, o których mowa w ustawie z dnia 4 października 2018 r. o pracowniczych planach kapitałowych</w:t>
      </w:r>
    </w:p>
    <w:p w14:paraId="070BB361" w14:textId="77777777" w:rsidR="00C633FD" w:rsidRDefault="00C633FD" w:rsidP="00C633FD">
      <w:pPr>
        <w:pStyle w:val="Akapitzlist"/>
        <w:tabs>
          <w:tab w:val="left" w:pos="426"/>
          <w:tab w:val="left" w:pos="567"/>
        </w:tabs>
        <w:spacing w:line="360" w:lineRule="auto"/>
        <w:ind w:left="432"/>
        <w:jc w:val="both"/>
        <w:rPr>
          <w:rFonts w:ascii="Arial" w:hAnsi="Arial" w:cs="Arial"/>
        </w:rPr>
      </w:pPr>
      <w:r>
        <w:rPr>
          <w:rFonts w:ascii="Arial" w:hAnsi="Arial" w:cs="Arial"/>
        </w:rPr>
        <w:t>– jeśli zmiany te będą miały wpływ na koszty wykonania zamówienia przez Wykonawcę.</w:t>
      </w:r>
    </w:p>
    <w:p w14:paraId="66ED4297" w14:textId="77777777" w:rsidR="00C633FD" w:rsidRDefault="00C633FD" w:rsidP="00C633FD">
      <w:pPr>
        <w:pStyle w:val="Akapitzlist"/>
        <w:tabs>
          <w:tab w:val="left" w:pos="426"/>
          <w:tab w:val="left" w:pos="567"/>
        </w:tabs>
        <w:spacing w:line="360" w:lineRule="auto"/>
        <w:ind w:left="432"/>
        <w:jc w:val="both"/>
        <w:rPr>
          <w:rFonts w:ascii="Arial" w:hAnsi="Arial" w:cs="Arial"/>
        </w:rPr>
      </w:pPr>
      <w:r>
        <w:rPr>
          <w:rFonts w:ascii="Arial" w:hAnsi="Arial" w:cs="Arial"/>
        </w:rPr>
        <w:t xml:space="preserve">Strona, która powołuje się na konieczność zmiany w/w wynagrodzenia, zobowiązana jest wykazać wpływ w/w zmian na koszty wykonania zamówienia oraz ich wysokość. </w:t>
      </w:r>
    </w:p>
    <w:p w14:paraId="37207718" w14:textId="79A24DB1" w:rsidR="00C633FD" w:rsidRDefault="00C633FD" w:rsidP="00C633FD">
      <w:pPr>
        <w:pStyle w:val="Akapitzlist"/>
        <w:tabs>
          <w:tab w:val="left" w:pos="426"/>
          <w:tab w:val="left" w:pos="567"/>
        </w:tabs>
        <w:spacing w:line="360" w:lineRule="auto"/>
        <w:ind w:left="432"/>
        <w:jc w:val="both"/>
        <w:rPr>
          <w:rFonts w:ascii="Arial" w:hAnsi="Arial" w:cs="Arial"/>
        </w:rPr>
      </w:pPr>
      <w:r>
        <w:rPr>
          <w:rFonts w:ascii="Arial" w:hAnsi="Arial" w:cs="Arial"/>
        </w:rPr>
        <w:t>2. W celu dokonania zmiany wysokości wynagrodzenia należyteg</w:t>
      </w:r>
      <w:r w:rsidR="00A214BC">
        <w:rPr>
          <w:rFonts w:ascii="Arial" w:hAnsi="Arial" w:cs="Arial"/>
        </w:rPr>
        <w:t>o Wykonawcy, o której mowa w pkt</w:t>
      </w:r>
      <w:r>
        <w:rPr>
          <w:rFonts w:ascii="Arial" w:hAnsi="Arial" w:cs="Arial"/>
        </w:rPr>
        <w:t>. 1, każda ze Stron może wystąpić do drugiej Strony z pisemnym wnioskiem o dokonanie takiej zmiany, wraz z uzasadnieniem zawierającym w szczególności szczegółowe wyliczenie całkowitej kwoty, o jaką wynagrodzenie Wykonawcy powinno ulec zmianie, oraz wskazaniem daty, od której nastąpiła bądź nastąpi zmiana wysokości kosztów wykonania umowy uzasadniająca zmianę wysokości wynagrodzenia należnego Wykonawcy.</w:t>
      </w:r>
    </w:p>
    <w:p w14:paraId="73859E32" w14:textId="77777777" w:rsidR="00C633FD" w:rsidRDefault="00C633FD" w:rsidP="00C633FD">
      <w:pPr>
        <w:pStyle w:val="Akapitzlist"/>
        <w:tabs>
          <w:tab w:val="left" w:pos="426"/>
          <w:tab w:val="left" w:pos="567"/>
        </w:tabs>
        <w:spacing w:line="360" w:lineRule="auto"/>
        <w:ind w:left="432"/>
        <w:jc w:val="both"/>
        <w:rPr>
          <w:rFonts w:ascii="Arial" w:hAnsi="Arial" w:cs="Arial"/>
        </w:rPr>
      </w:pPr>
      <w:r>
        <w:rPr>
          <w:rFonts w:ascii="Arial" w:hAnsi="Arial" w:cs="Arial"/>
        </w:rPr>
        <w:lastRenderedPageBreak/>
        <w:t>Strona, która się na zmianę powołuje, składa drugiej Stronie pisemny wniosek o zmianę umowy w zakresie płatności za dostawy zrealizowane po wejściu w życie przepisów zmieniających:</w:t>
      </w:r>
    </w:p>
    <w:p w14:paraId="6812D321" w14:textId="77777777" w:rsidR="00C633FD" w:rsidRDefault="00C633FD" w:rsidP="00C633FD">
      <w:pPr>
        <w:pStyle w:val="Akapitzlist"/>
        <w:tabs>
          <w:tab w:val="left" w:pos="426"/>
          <w:tab w:val="left" w:pos="567"/>
        </w:tabs>
        <w:spacing w:line="360" w:lineRule="auto"/>
        <w:ind w:left="432"/>
        <w:jc w:val="both"/>
        <w:rPr>
          <w:rFonts w:ascii="Arial" w:hAnsi="Arial" w:cs="Arial"/>
        </w:rPr>
      </w:pPr>
      <w:r>
        <w:rPr>
          <w:rFonts w:ascii="Arial" w:hAnsi="Arial" w:cs="Arial"/>
        </w:rPr>
        <w:t>a) stawkę podatku od towarów i usług – wysokość wynagrodzenia netto pozostaje bez zmian. Zmianie podlegać będzie wysokość wynagrodzenia brutto,</w:t>
      </w:r>
    </w:p>
    <w:p w14:paraId="353A99A4" w14:textId="77777777" w:rsidR="00C633FD" w:rsidRDefault="00C633FD" w:rsidP="00C633FD">
      <w:pPr>
        <w:pStyle w:val="Akapitzlist"/>
        <w:tabs>
          <w:tab w:val="left" w:pos="426"/>
          <w:tab w:val="left" w:pos="567"/>
        </w:tabs>
        <w:spacing w:line="360" w:lineRule="auto"/>
        <w:ind w:left="432"/>
        <w:jc w:val="both"/>
        <w:rPr>
          <w:rFonts w:ascii="Arial" w:hAnsi="Arial" w:cs="Arial"/>
        </w:rPr>
      </w:pPr>
      <w:r>
        <w:rPr>
          <w:rFonts w:ascii="Arial" w:hAnsi="Arial" w:cs="Arial"/>
        </w:rPr>
        <w:t xml:space="preserve">b) wysokość minimalnego wynagrodzenia za pracę albo wysokość minimalnej stawki godzinowej – należy wykazać wpływ zmiany minimalnego wynagrodzenia za pracę lub wysokości minimalnej stawki godzinowej na podwyższenie kosztów wykonania zamówienia w stosunku do kalkulacji ceny ofertowej. </w:t>
      </w:r>
    </w:p>
    <w:p w14:paraId="2424FDB3" w14:textId="77777777" w:rsidR="00C633FD" w:rsidRDefault="00C633FD" w:rsidP="00C633FD">
      <w:pPr>
        <w:pStyle w:val="Akapitzlist"/>
        <w:tabs>
          <w:tab w:val="left" w:pos="426"/>
          <w:tab w:val="left" w:pos="567"/>
        </w:tabs>
        <w:spacing w:line="360" w:lineRule="auto"/>
        <w:ind w:left="432"/>
        <w:jc w:val="both"/>
        <w:rPr>
          <w:rFonts w:ascii="Arial" w:hAnsi="Arial" w:cs="Arial"/>
        </w:rPr>
      </w:pPr>
      <w:r>
        <w:rPr>
          <w:rFonts w:ascii="Arial" w:hAnsi="Arial" w:cs="Arial"/>
        </w:rPr>
        <w:t>Wniosek powinien obejmować jedynie te dodatkowe koszty realizacji zamówienia, które Wykonawca obowiązkowo ponosi w związku z podwyższeniem minimalnego wynagrodzenia za pracę albo wysokości minimalnej stawki godzinowej. Nie będą akceptowane koszty wynikające z podwyższenia wynagrodzeń pracownikom Wykonawcy, które nie są konieczne w celu ich dostosowania do wysokości minimalnego wynagrodzenia za pracę albo wysokości minimalnej stawki godzinowej,</w:t>
      </w:r>
    </w:p>
    <w:p w14:paraId="3A257CB1" w14:textId="77777777" w:rsidR="00C633FD" w:rsidRDefault="00C633FD" w:rsidP="00C633FD">
      <w:pPr>
        <w:pStyle w:val="Akapitzlist"/>
        <w:tabs>
          <w:tab w:val="left" w:pos="426"/>
          <w:tab w:val="left" w:pos="567"/>
        </w:tabs>
        <w:spacing w:line="360" w:lineRule="auto"/>
        <w:ind w:left="432"/>
        <w:jc w:val="both"/>
        <w:rPr>
          <w:rFonts w:ascii="Arial" w:hAnsi="Arial" w:cs="Arial"/>
        </w:rPr>
      </w:pPr>
      <w:r>
        <w:rPr>
          <w:rFonts w:ascii="Arial" w:hAnsi="Arial" w:cs="Arial"/>
        </w:rPr>
        <w:t xml:space="preserve">c) zasady podlegania ubezpieczeniom społecznym lub ubezpieczeniu zdrowotnemu lub wysokość stawki składki na ubezpieczenia społeczne lub zdrowotne – Wykonawca będzie zobowiązany wykazać wpływ zmiany zasad na podwyższenie kosztów wykonania zamówienia w stosunku do kalkulacji ceny ofertowej. </w:t>
      </w:r>
    </w:p>
    <w:p w14:paraId="4B2D62C6" w14:textId="77777777" w:rsidR="00C633FD" w:rsidRDefault="00C633FD" w:rsidP="00C633FD">
      <w:pPr>
        <w:pStyle w:val="Akapitzlist"/>
        <w:tabs>
          <w:tab w:val="left" w:pos="426"/>
          <w:tab w:val="left" w:pos="567"/>
        </w:tabs>
        <w:spacing w:line="360" w:lineRule="auto"/>
        <w:ind w:left="432"/>
        <w:jc w:val="both"/>
        <w:rPr>
          <w:rFonts w:ascii="Arial" w:hAnsi="Arial" w:cs="Arial"/>
        </w:rPr>
      </w:pPr>
      <w:r>
        <w:rPr>
          <w:rFonts w:ascii="Arial" w:hAnsi="Arial" w:cs="Arial"/>
        </w:rPr>
        <w:t>Wniosek powinien obejmować jedynie te dodatkowe koszty realizacji zamówienia, które Wykonawca obowiązkowo ponosi w związku ze zmianą zasad podlegania ubezpieczeniom społecznym lub ubezpieczeniu zdrowotnemu lub wysokości stawki składki na ubezpieczenia społeczne lub zdrowotne,</w:t>
      </w:r>
    </w:p>
    <w:p w14:paraId="273322EB" w14:textId="77777777" w:rsidR="00C633FD" w:rsidRDefault="00C633FD" w:rsidP="00C633FD">
      <w:pPr>
        <w:pStyle w:val="Akapitzlist"/>
        <w:tabs>
          <w:tab w:val="left" w:pos="426"/>
          <w:tab w:val="left" w:pos="567"/>
        </w:tabs>
        <w:spacing w:line="360" w:lineRule="auto"/>
        <w:ind w:left="432"/>
        <w:jc w:val="both"/>
        <w:rPr>
          <w:rFonts w:ascii="Arial" w:hAnsi="Arial" w:cs="Arial"/>
        </w:rPr>
      </w:pPr>
      <w:r>
        <w:rPr>
          <w:rFonts w:ascii="Arial" w:hAnsi="Arial" w:cs="Arial"/>
        </w:rPr>
        <w:t xml:space="preserve">d) zasady gromadzenia i wysokości wpłat do pracowniczych planów kapitałowych – Wykonawca będzie zobowiązany wykazać wpływ zmiany zasad na podwyższenie kosztów wykonania zamówienia w stosunku do kalkulacji ceny ofertowej. </w:t>
      </w:r>
    </w:p>
    <w:p w14:paraId="6FCF54CE" w14:textId="77777777" w:rsidR="00C633FD" w:rsidRDefault="00C633FD" w:rsidP="00C633FD">
      <w:pPr>
        <w:pStyle w:val="Akapitzlist"/>
        <w:tabs>
          <w:tab w:val="left" w:pos="426"/>
          <w:tab w:val="left" w:pos="567"/>
        </w:tabs>
        <w:spacing w:line="360" w:lineRule="auto"/>
        <w:ind w:left="432"/>
        <w:jc w:val="both"/>
        <w:rPr>
          <w:rFonts w:ascii="Arial" w:hAnsi="Arial" w:cs="Arial"/>
        </w:rPr>
      </w:pPr>
      <w:r>
        <w:rPr>
          <w:rFonts w:ascii="Arial" w:hAnsi="Arial" w:cs="Arial"/>
        </w:rPr>
        <w:lastRenderedPageBreak/>
        <w:t xml:space="preserve">Wniosek powinien obejmować jedynie te dodatkowe koszty realizacji zamówienia, które Wykonawca obowiązkowo ponosi w związku ze zmianą zasad gromadzenia i wysokości wpłat do pracowniczych planów kapitałowych. Wniosek powinien zawierać wyczerpujące uzasadnienie faktyczne i prawne oraz dokładne wyliczenie kwoty wynagrodzenia Wykonawcy po zmianie umowy. </w:t>
      </w:r>
    </w:p>
    <w:p w14:paraId="7FF54EF4" w14:textId="77777777" w:rsidR="00C633FD" w:rsidRDefault="00C633FD" w:rsidP="00C633FD">
      <w:pPr>
        <w:pStyle w:val="Akapitzlist"/>
        <w:tabs>
          <w:tab w:val="left" w:pos="426"/>
          <w:tab w:val="left" w:pos="567"/>
        </w:tabs>
        <w:spacing w:line="360" w:lineRule="auto"/>
        <w:ind w:left="432"/>
        <w:jc w:val="both"/>
        <w:rPr>
          <w:rFonts w:ascii="Arial" w:hAnsi="Arial" w:cs="Arial"/>
        </w:rPr>
      </w:pPr>
      <w:r>
        <w:rPr>
          <w:rFonts w:ascii="Arial" w:hAnsi="Arial" w:cs="Arial"/>
        </w:rPr>
        <w:t>Jeżeli z wnioskiem występuje Zamawiający, jest on uprawniony do zobowiązania Wykonawcy do przedstawienia w wyznaczonym terminie, nie krótszym niż 7 dni roboczych, dokumentów, z których będzie wynikać w jakim zakresie zmiana ta ma wpływ na koszty wykonania przedmiotu umowy.</w:t>
      </w:r>
    </w:p>
    <w:p w14:paraId="00E2EB0B" w14:textId="77777777" w:rsidR="00C633FD" w:rsidRDefault="00C633FD" w:rsidP="00C633FD">
      <w:pPr>
        <w:pStyle w:val="Akapitzlist"/>
        <w:tabs>
          <w:tab w:val="left" w:pos="432"/>
          <w:tab w:val="left" w:pos="567"/>
        </w:tabs>
        <w:spacing w:line="360" w:lineRule="auto"/>
        <w:ind w:left="432"/>
        <w:jc w:val="both"/>
        <w:rPr>
          <w:rFonts w:ascii="Arial" w:hAnsi="Arial" w:cs="Arial"/>
        </w:rPr>
      </w:pPr>
      <w:r>
        <w:rPr>
          <w:rFonts w:ascii="Arial" w:hAnsi="Arial" w:cs="Arial"/>
        </w:rPr>
        <w:t>Zmianę wprowadza się odnośnie części wynagrodzenia należnego za realizację przedmiotu umowy, która nastąpiła po wprowadzeniu stosownych zmian w obowiązujących przepisach. Zmiana wynagrodzenia wymaga każdorazowo sporządzenia aneksu do umowy.</w:t>
      </w:r>
    </w:p>
    <w:p w14:paraId="1C5FB6FA" w14:textId="4369F02B" w:rsidR="00C633FD" w:rsidRDefault="00C633FD" w:rsidP="00C633FD">
      <w:pPr>
        <w:pStyle w:val="Akapitzlist"/>
        <w:tabs>
          <w:tab w:val="left" w:pos="432"/>
          <w:tab w:val="left" w:pos="567"/>
        </w:tabs>
        <w:spacing w:line="360" w:lineRule="auto"/>
        <w:ind w:left="432"/>
        <w:jc w:val="both"/>
      </w:pPr>
      <w:r>
        <w:rPr>
          <w:rFonts w:ascii="Arial" w:hAnsi="Arial" w:cs="Arial"/>
        </w:rPr>
        <w:t xml:space="preserve">3. Wynagrodzenie, o którym mowa w </w:t>
      </w:r>
      <w:r>
        <w:rPr>
          <w:rFonts w:ascii="Courier New" w:eastAsia="Courier New" w:hAnsi="Courier New" w:cs="Courier New"/>
          <w:b/>
          <w:bCs/>
        </w:rPr>
        <w:t>§</w:t>
      </w:r>
      <w:r>
        <w:rPr>
          <w:rFonts w:ascii="Arial" w:hAnsi="Arial" w:cs="Arial"/>
          <w:b/>
          <w:bCs/>
        </w:rPr>
        <w:t xml:space="preserve"> </w:t>
      </w:r>
      <w:r w:rsidR="00A214BC">
        <w:rPr>
          <w:rFonts w:ascii="Arial" w:hAnsi="Arial" w:cs="Arial"/>
        </w:rPr>
        <w:t>4 pkt</w:t>
      </w:r>
      <w:r>
        <w:rPr>
          <w:rFonts w:ascii="Arial" w:hAnsi="Arial" w:cs="Arial"/>
        </w:rPr>
        <w:t>. 1 może zostać zmienione w przypadku zmiany cen materiałów lub kosztów związanych z realizacją zamówienia, z tym zastrzeżeniem, że:</w:t>
      </w:r>
    </w:p>
    <w:p w14:paraId="1EFB4E38" w14:textId="77777777" w:rsidR="00C633FD" w:rsidRDefault="00C633FD" w:rsidP="00C633FD">
      <w:pPr>
        <w:pStyle w:val="Akapitzlist"/>
        <w:tabs>
          <w:tab w:val="left" w:pos="426"/>
          <w:tab w:val="left" w:pos="567"/>
        </w:tabs>
        <w:spacing w:line="360" w:lineRule="auto"/>
        <w:ind w:left="432"/>
        <w:jc w:val="both"/>
      </w:pPr>
      <w:r>
        <w:rPr>
          <w:rFonts w:ascii="Arial" w:hAnsi="Arial" w:cs="Arial"/>
        </w:rPr>
        <w:t>1)</w:t>
      </w:r>
      <w:r>
        <w:rPr>
          <w:rFonts w:ascii="Arial" w:hAnsi="Arial" w:cs="Arial"/>
        </w:rPr>
        <w:tab/>
        <w:t xml:space="preserve">minimalny poziom zmiany ceny materiałów lub kosztów, uprawniający strony umowy do żądania zmiany wynagrodzenia wynosi </w:t>
      </w:r>
      <w:r>
        <w:rPr>
          <w:rFonts w:ascii="Arial" w:hAnsi="Arial" w:cs="Arial"/>
          <w:b/>
        </w:rPr>
        <w:t xml:space="preserve">5 </w:t>
      </w:r>
      <w:r>
        <w:rPr>
          <w:rFonts w:ascii="Arial" w:hAnsi="Arial" w:cs="Arial"/>
        </w:rPr>
        <w:t>punktów procentowych  w stosunku do cen lub kosztów z miesiąca, w którym złożono ofertę Wykonawcy,</w:t>
      </w:r>
    </w:p>
    <w:p w14:paraId="29F47E91" w14:textId="77777777" w:rsidR="00C633FD" w:rsidRDefault="00C633FD" w:rsidP="00C633FD">
      <w:pPr>
        <w:pStyle w:val="Akapitzlist"/>
        <w:tabs>
          <w:tab w:val="left" w:pos="426"/>
          <w:tab w:val="left" w:pos="567"/>
        </w:tabs>
        <w:spacing w:line="360" w:lineRule="auto"/>
        <w:ind w:left="432"/>
        <w:jc w:val="both"/>
        <w:rPr>
          <w:rFonts w:ascii="Arial" w:hAnsi="Arial" w:cs="Arial"/>
        </w:rPr>
      </w:pPr>
      <w:r>
        <w:rPr>
          <w:rFonts w:ascii="Arial" w:hAnsi="Arial" w:cs="Arial"/>
        </w:rPr>
        <w:t>2)</w:t>
      </w:r>
      <w:r>
        <w:rPr>
          <w:rFonts w:ascii="Arial" w:hAnsi="Arial" w:cs="Arial"/>
        </w:rPr>
        <w:tab/>
        <w:t>poziom zmiany wynagrodzenia zostanie ustalony na podstawie wskaźnika zmiany cen towarów i usług konsumpcyjnych, ogłoszonego w komunikacie Prezesa Głównego Urzędu Statystycznego, ustalonego w stosunku do miesiąca, w którym została złożona oferta Wykonawcy; poziom zmiany będzie stanowił różnicę ceny towarów i usług ogłoszonych w komunikacie prezesa Głównego Urzędu Statystycznego z miesiąca, za który wnioskowana jest zmiana a poziomem cen materiałów/ kosztów wynikających z komunikatu Prezesa GUS za miesiąc, w którym została złożona oferta Wykonawcy,</w:t>
      </w:r>
    </w:p>
    <w:p w14:paraId="23A8560F" w14:textId="77777777" w:rsidR="00C633FD" w:rsidRDefault="00C633FD" w:rsidP="00C633FD">
      <w:pPr>
        <w:pStyle w:val="Akapitzlist"/>
        <w:tabs>
          <w:tab w:val="left" w:pos="426"/>
          <w:tab w:val="left" w:pos="567"/>
        </w:tabs>
        <w:spacing w:line="360" w:lineRule="auto"/>
        <w:ind w:left="432"/>
        <w:jc w:val="both"/>
        <w:rPr>
          <w:rFonts w:ascii="Arial" w:hAnsi="Arial" w:cs="Arial"/>
        </w:rPr>
      </w:pPr>
      <w:r>
        <w:rPr>
          <w:rFonts w:ascii="Arial" w:hAnsi="Arial" w:cs="Arial"/>
        </w:rPr>
        <w:t>3)</w:t>
      </w:r>
      <w:r>
        <w:rPr>
          <w:rFonts w:ascii="Arial" w:hAnsi="Arial" w:cs="Arial"/>
        </w:rPr>
        <w:tab/>
        <w:t xml:space="preserve">sposób określenia wpływu zmiany ceny materiałów lub kosztów na koszt wykonania zamówienia nastąpi na podstawie wniosku strony wnioskującej o </w:t>
      </w:r>
      <w:r>
        <w:rPr>
          <w:rFonts w:ascii="Arial" w:hAnsi="Arial" w:cs="Arial"/>
        </w:rPr>
        <w:lastRenderedPageBreak/>
        <w:t>zmianę i dokumentów dołączonych do tego wniosku potwierdzających m.in. rzeczywiste zastosowanie poszczególnych materiałów/poniesienie poszczególnych kosztów w ramach niniejszego zamówienia, a także na podstawie komunikatów Prezesa GUS, o których mowa powyżej,</w:t>
      </w:r>
    </w:p>
    <w:p w14:paraId="0BFA4353" w14:textId="6E682F5B" w:rsidR="00C633FD" w:rsidRDefault="00C633FD" w:rsidP="00C633FD">
      <w:pPr>
        <w:pStyle w:val="Akapitzlist"/>
        <w:tabs>
          <w:tab w:val="left" w:pos="426"/>
          <w:tab w:val="left" w:pos="567"/>
        </w:tabs>
        <w:spacing w:line="360" w:lineRule="auto"/>
        <w:ind w:left="432"/>
        <w:jc w:val="both"/>
      </w:pPr>
      <w:r>
        <w:rPr>
          <w:rFonts w:ascii="Arial" w:hAnsi="Arial" w:cs="Arial"/>
        </w:rPr>
        <w:t>4) Zamawiający określa  maksymalną wartość zmiany łącznego wynagrodzenia na podstawie przesłane</w:t>
      </w:r>
      <w:r w:rsidR="00A214BC">
        <w:rPr>
          <w:rFonts w:ascii="Arial" w:hAnsi="Arial" w:cs="Arial"/>
        </w:rPr>
        <w:t>k, o których mowa w art. 439 pkt</w:t>
      </w:r>
      <w:r>
        <w:rPr>
          <w:rFonts w:ascii="Arial" w:hAnsi="Arial" w:cs="Arial"/>
        </w:rPr>
        <w:t xml:space="preserve">. 2 </w:t>
      </w:r>
      <w:proofErr w:type="spellStart"/>
      <w:r>
        <w:rPr>
          <w:rFonts w:ascii="Arial" w:hAnsi="Arial" w:cs="Arial"/>
        </w:rPr>
        <w:t>Pzp</w:t>
      </w:r>
      <w:proofErr w:type="spellEnd"/>
      <w:r>
        <w:rPr>
          <w:rFonts w:ascii="Arial" w:hAnsi="Arial" w:cs="Arial"/>
        </w:rPr>
        <w:t xml:space="preserve">. na </w:t>
      </w:r>
      <w:r>
        <w:rPr>
          <w:rFonts w:ascii="Arial" w:hAnsi="Arial" w:cs="Arial"/>
          <w:b/>
        </w:rPr>
        <w:t>5%</w:t>
      </w:r>
      <w:r>
        <w:rPr>
          <w:rFonts w:ascii="Arial" w:hAnsi="Arial" w:cs="Arial"/>
        </w:rPr>
        <w:t xml:space="preserve"> wartości wynagrodzenia określonego w 4.1 umowy. Wartość ta będzie wynikała z ww. waloryzacji.</w:t>
      </w:r>
    </w:p>
    <w:p w14:paraId="215FE7D9" w14:textId="13F1071D" w:rsidR="00FD09F2" w:rsidRPr="006A486F" w:rsidRDefault="00C633FD" w:rsidP="006A486F">
      <w:pPr>
        <w:pStyle w:val="Akapitzlist"/>
        <w:tabs>
          <w:tab w:val="left" w:pos="426"/>
          <w:tab w:val="left" w:pos="567"/>
        </w:tabs>
        <w:spacing w:line="360" w:lineRule="auto"/>
        <w:ind w:left="432"/>
        <w:jc w:val="both"/>
      </w:pPr>
      <w:r>
        <w:rPr>
          <w:rFonts w:ascii="Arial" w:hAnsi="Arial" w:cs="Arial"/>
        </w:rPr>
        <w:t>4. Zmiana wynagrodzenia może nastąpić na podstawie pisemnego aneksu do umowy. Zmiana wynagrodzenia może nastąpić tylko raz, najwcześniej po upływie 6-go  miesiąca realizacji przedmiotu niniejszej Umowy.</w:t>
      </w:r>
    </w:p>
    <w:p w14:paraId="774E2939" w14:textId="56B9B92E" w:rsidR="00FD09F2" w:rsidRPr="006A486F" w:rsidRDefault="00FD09F2" w:rsidP="006A486F">
      <w:pPr>
        <w:tabs>
          <w:tab w:val="left" w:pos="284"/>
          <w:tab w:val="left" w:pos="3555"/>
        </w:tabs>
        <w:spacing w:line="360" w:lineRule="auto"/>
        <w:ind w:left="284" w:hanging="284"/>
        <w:jc w:val="center"/>
        <w:rPr>
          <w:rFonts w:ascii="Arial" w:hAnsi="Arial" w:cs="Arial"/>
          <w:b/>
        </w:rPr>
      </w:pPr>
      <w:r w:rsidRPr="006A486F">
        <w:rPr>
          <w:rFonts w:ascii="Arial" w:hAnsi="Arial" w:cs="Arial"/>
          <w:b/>
        </w:rPr>
        <w:sym w:font="Courier New" w:char="00A7"/>
      </w:r>
      <w:r w:rsidR="006A486F">
        <w:rPr>
          <w:rFonts w:ascii="Arial" w:hAnsi="Arial" w:cs="Arial"/>
          <w:b/>
        </w:rPr>
        <w:t xml:space="preserve"> 6</w:t>
      </w:r>
    </w:p>
    <w:p w14:paraId="0C907528" w14:textId="5F7DB3F3" w:rsidR="00FD09F2" w:rsidRPr="006A486F" w:rsidRDefault="00FD09F2" w:rsidP="006A486F">
      <w:pPr>
        <w:pStyle w:val="Nagwek2"/>
        <w:tabs>
          <w:tab w:val="left" w:pos="284"/>
          <w:tab w:val="num" w:pos="360"/>
        </w:tabs>
        <w:spacing w:before="0" w:after="0" w:line="360" w:lineRule="auto"/>
        <w:ind w:left="284" w:hanging="284"/>
        <w:jc w:val="center"/>
        <w:rPr>
          <w:rFonts w:ascii="Arial" w:hAnsi="Arial" w:cs="Arial"/>
          <w:i w:val="0"/>
          <w:color w:val="FF0000"/>
          <w:sz w:val="24"/>
          <w:szCs w:val="24"/>
        </w:rPr>
      </w:pPr>
      <w:r w:rsidRPr="006A486F">
        <w:rPr>
          <w:rFonts w:ascii="Arial" w:hAnsi="Arial" w:cs="Arial"/>
          <w:i w:val="0"/>
          <w:sz w:val="24"/>
          <w:szCs w:val="24"/>
        </w:rPr>
        <w:t>Gwarancja i Rękojmia</w:t>
      </w:r>
      <w:r w:rsidR="00EB348D" w:rsidRPr="006A486F">
        <w:rPr>
          <w:rFonts w:ascii="Arial" w:hAnsi="Arial" w:cs="Arial"/>
          <w:i w:val="0"/>
          <w:sz w:val="24"/>
          <w:szCs w:val="24"/>
        </w:rPr>
        <w:t xml:space="preserve"> </w:t>
      </w:r>
    </w:p>
    <w:p w14:paraId="1CEB4657" w14:textId="42DC5EB0" w:rsidR="00FD09F2" w:rsidRPr="006A486F" w:rsidRDefault="00FD09F2" w:rsidP="006A486F">
      <w:pPr>
        <w:pStyle w:val="Tekstpodstawowywcity3"/>
        <w:numPr>
          <w:ilvl w:val="0"/>
          <w:numId w:val="9"/>
        </w:numPr>
        <w:tabs>
          <w:tab w:val="left" w:pos="284"/>
        </w:tabs>
        <w:spacing w:after="0" w:line="360" w:lineRule="auto"/>
        <w:ind w:left="284" w:hanging="284"/>
        <w:jc w:val="both"/>
        <w:rPr>
          <w:rFonts w:ascii="Arial" w:hAnsi="Arial" w:cs="Arial"/>
          <w:sz w:val="24"/>
          <w:szCs w:val="24"/>
        </w:rPr>
      </w:pPr>
      <w:r w:rsidRPr="006A486F">
        <w:rPr>
          <w:rFonts w:ascii="Arial" w:hAnsi="Arial" w:cs="Arial"/>
          <w:sz w:val="24"/>
          <w:szCs w:val="24"/>
        </w:rPr>
        <w:t xml:space="preserve">Termin gwarancji wynosi </w:t>
      </w:r>
      <w:r w:rsidRPr="006A486F">
        <w:rPr>
          <w:rFonts w:ascii="Arial" w:hAnsi="Arial" w:cs="Arial"/>
          <w:b/>
          <w:bCs/>
          <w:sz w:val="24"/>
          <w:szCs w:val="24"/>
        </w:rPr>
        <w:t xml:space="preserve">..................... </w:t>
      </w:r>
      <w:r w:rsidRPr="006A486F">
        <w:rPr>
          <w:rFonts w:ascii="Arial" w:hAnsi="Arial" w:cs="Arial"/>
          <w:sz w:val="24"/>
          <w:szCs w:val="24"/>
        </w:rPr>
        <w:t xml:space="preserve">licząc od daty odbioru przedmiotu umowy stwierdzonego protokołem, o którym mowa w </w:t>
      </w:r>
      <w:r w:rsidRPr="006A486F">
        <w:rPr>
          <w:rFonts w:ascii="Arial" w:hAnsi="Arial" w:cs="Arial"/>
          <w:sz w:val="24"/>
          <w:szCs w:val="24"/>
        </w:rPr>
        <w:sym w:font="Courier New" w:char="00A7"/>
      </w:r>
      <w:r w:rsidRPr="006A486F">
        <w:rPr>
          <w:rFonts w:ascii="Arial" w:hAnsi="Arial" w:cs="Arial"/>
          <w:sz w:val="24"/>
          <w:szCs w:val="24"/>
        </w:rPr>
        <w:t xml:space="preserve"> 3 </w:t>
      </w:r>
      <w:r w:rsidR="002346D5" w:rsidRPr="006A486F">
        <w:rPr>
          <w:rFonts w:ascii="Arial" w:hAnsi="Arial" w:cs="Arial"/>
          <w:sz w:val="24"/>
          <w:szCs w:val="24"/>
        </w:rPr>
        <w:t>pkt.</w:t>
      </w:r>
      <w:r w:rsidR="009415A6" w:rsidRPr="006A486F">
        <w:rPr>
          <w:rFonts w:ascii="Arial" w:hAnsi="Arial" w:cs="Arial"/>
          <w:sz w:val="24"/>
          <w:szCs w:val="24"/>
        </w:rPr>
        <w:t>12</w:t>
      </w:r>
      <w:r w:rsidRPr="006A486F">
        <w:rPr>
          <w:rFonts w:ascii="Arial" w:hAnsi="Arial" w:cs="Arial"/>
          <w:sz w:val="24"/>
          <w:szCs w:val="24"/>
        </w:rPr>
        <w:t xml:space="preserve">. </w:t>
      </w:r>
    </w:p>
    <w:p w14:paraId="08F64409" w14:textId="77777777" w:rsidR="00FD09F2" w:rsidRPr="006A486F" w:rsidRDefault="00FD09F2" w:rsidP="006A486F">
      <w:pPr>
        <w:pStyle w:val="Tekstpodstawowywcity3"/>
        <w:numPr>
          <w:ilvl w:val="0"/>
          <w:numId w:val="9"/>
        </w:numPr>
        <w:tabs>
          <w:tab w:val="left" w:pos="284"/>
        </w:tabs>
        <w:spacing w:after="0" w:line="360" w:lineRule="auto"/>
        <w:ind w:left="284" w:hanging="284"/>
        <w:jc w:val="both"/>
        <w:rPr>
          <w:rFonts w:ascii="Arial" w:hAnsi="Arial" w:cs="Arial"/>
          <w:sz w:val="24"/>
          <w:szCs w:val="24"/>
        </w:rPr>
      </w:pPr>
      <w:r w:rsidRPr="006A486F">
        <w:rPr>
          <w:rFonts w:ascii="Arial" w:hAnsi="Arial" w:cs="Arial"/>
          <w:sz w:val="24"/>
          <w:szCs w:val="24"/>
        </w:rPr>
        <w:t xml:space="preserve">Koszty świadczenia serwisu gwarancyjnego, wszelkie koszty związane z wykonywaniem obowiązków gwarancyjnych ponosi Wykonawca. </w:t>
      </w:r>
    </w:p>
    <w:p w14:paraId="6A9CCB3C" w14:textId="2B0290AF" w:rsidR="00FD09F2" w:rsidRPr="006A486F" w:rsidRDefault="00FD09F2" w:rsidP="006A486F">
      <w:pPr>
        <w:numPr>
          <w:ilvl w:val="0"/>
          <w:numId w:val="9"/>
        </w:numPr>
        <w:tabs>
          <w:tab w:val="left" w:pos="284"/>
        </w:tabs>
        <w:spacing w:line="360" w:lineRule="auto"/>
        <w:ind w:left="284" w:hanging="284"/>
        <w:jc w:val="both"/>
        <w:rPr>
          <w:rFonts w:ascii="Arial" w:hAnsi="Arial" w:cs="Arial"/>
        </w:rPr>
      </w:pPr>
      <w:r w:rsidRPr="006A486F">
        <w:rPr>
          <w:rFonts w:ascii="Arial" w:hAnsi="Arial" w:cs="Arial"/>
        </w:rPr>
        <w:t xml:space="preserve">W przypadku wystąpienia wad i usterek w okresie o którym mowa w </w:t>
      </w:r>
      <w:r w:rsidR="002346D5" w:rsidRPr="006A486F">
        <w:rPr>
          <w:rFonts w:ascii="Arial" w:hAnsi="Arial" w:cs="Arial"/>
        </w:rPr>
        <w:t>pkt.</w:t>
      </w:r>
      <w:r w:rsidRPr="006A486F">
        <w:rPr>
          <w:rFonts w:ascii="Arial" w:hAnsi="Arial" w:cs="Arial"/>
        </w:rPr>
        <w:t>1 niniejszego paragrafu</w:t>
      </w:r>
      <w:r w:rsidRPr="006A486F">
        <w:rPr>
          <w:rFonts w:ascii="Arial" w:hAnsi="Arial" w:cs="Arial"/>
          <w:i/>
          <w:iCs/>
        </w:rPr>
        <w:t xml:space="preserve"> </w:t>
      </w:r>
      <w:r w:rsidRPr="006A486F">
        <w:rPr>
          <w:rFonts w:ascii="Arial" w:hAnsi="Arial" w:cs="Arial"/>
        </w:rPr>
        <w:t>Zamawiający zobowiązany jest do niezwłocznego zawiadomienia Wykonawcy o zaistniałej sytuacji faksem, telefonicznie nr tel................., lub pocztą a elektroniczną e-mail…………</w:t>
      </w:r>
    </w:p>
    <w:p w14:paraId="1C2D9EF5" w14:textId="1D6605CE" w:rsidR="00FD09F2" w:rsidRPr="006A486F" w:rsidRDefault="00FD09F2" w:rsidP="006A486F">
      <w:pPr>
        <w:numPr>
          <w:ilvl w:val="0"/>
          <w:numId w:val="9"/>
        </w:numPr>
        <w:tabs>
          <w:tab w:val="left" w:pos="284"/>
        </w:tabs>
        <w:spacing w:line="360" w:lineRule="auto"/>
        <w:ind w:left="284" w:hanging="284"/>
        <w:jc w:val="both"/>
        <w:rPr>
          <w:rFonts w:ascii="Arial" w:hAnsi="Arial" w:cs="Arial"/>
        </w:rPr>
      </w:pPr>
      <w:r w:rsidRPr="006A486F">
        <w:rPr>
          <w:rFonts w:ascii="Arial" w:hAnsi="Arial" w:cs="Arial"/>
        </w:rPr>
        <w:t xml:space="preserve">Wykonawca zobowiązany jest na własny koszt odebrać sprzęt objęty reklamacją w ramach gwarancji od Zamawiającego z miejsca realizacji dostawy określonego w § 3 </w:t>
      </w:r>
      <w:r w:rsidR="002346D5" w:rsidRPr="006A486F">
        <w:rPr>
          <w:rFonts w:ascii="Arial" w:hAnsi="Arial" w:cs="Arial"/>
        </w:rPr>
        <w:t>pkt.</w:t>
      </w:r>
      <w:r w:rsidR="009415A6" w:rsidRPr="006A486F">
        <w:rPr>
          <w:rFonts w:ascii="Arial" w:hAnsi="Arial" w:cs="Arial"/>
        </w:rPr>
        <w:t>6</w:t>
      </w:r>
      <w:r w:rsidRPr="006A486F">
        <w:rPr>
          <w:rFonts w:ascii="Arial" w:hAnsi="Arial" w:cs="Arial"/>
        </w:rPr>
        <w:t xml:space="preserve"> umowy. </w:t>
      </w:r>
    </w:p>
    <w:p w14:paraId="1D37CE89" w14:textId="78502297" w:rsidR="00FD09F2" w:rsidRDefault="00FD09F2" w:rsidP="006A486F">
      <w:pPr>
        <w:pStyle w:val="Tekstpodstawowywcity3"/>
        <w:numPr>
          <w:ilvl w:val="0"/>
          <w:numId w:val="9"/>
        </w:numPr>
        <w:tabs>
          <w:tab w:val="left" w:pos="284"/>
        </w:tabs>
        <w:spacing w:after="0" w:line="360" w:lineRule="auto"/>
        <w:ind w:left="284" w:hanging="284"/>
        <w:jc w:val="both"/>
        <w:rPr>
          <w:rFonts w:ascii="Arial" w:hAnsi="Arial" w:cs="Arial"/>
          <w:sz w:val="24"/>
          <w:szCs w:val="24"/>
        </w:rPr>
      </w:pPr>
      <w:r w:rsidRPr="006A486F">
        <w:rPr>
          <w:rFonts w:ascii="Arial" w:hAnsi="Arial" w:cs="Arial"/>
          <w:sz w:val="24"/>
          <w:szCs w:val="24"/>
        </w:rPr>
        <w:t>Jeżeli warunki gwarancji złożone w ofercie nie stanowią inaczej, to czas skutecznej naprawy nie może przekroczyć 14 dni od momentu zgłoszenia wad, usterek s</w:t>
      </w:r>
      <w:r w:rsidR="006A486F">
        <w:rPr>
          <w:rFonts w:ascii="Arial" w:hAnsi="Arial" w:cs="Arial"/>
          <w:sz w:val="24"/>
          <w:szCs w:val="24"/>
        </w:rPr>
        <w:t>przętu w trybie określonym w § 6</w:t>
      </w:r>
      <w:r w:rsidRPr="006A486F">
        <w:rPr>
          <w:rFonts w:ascii="Arial" w:hAnsi="Arial" w:cs="Arial"/>
          <w:sz w:val="24"/>
          <w:szCs w:val="24"/>
        </w:rPr>
        <w:t xml:space="preserve"> </w:t>
      </w:r>
      <w:r w:rsidR="002346D5" w:rsidRPr="006A486F">
        <w:rPr>
          <w:rFonts w:ascii="Arial" w:hAnsi="Arial" w:cs="Arial"/>
          <w:sz w:val="24"/>
          <w:szCs w:val="24"/>
        </w:rPr>
        <w:t>pkt.</w:t>
      </w:r>
      <w:r w:rsidRPr="006A486F">
        <w:rPr>
          <w:rFonts w:ascii="Arial" w:hAnsi="Arial" w:cs="Arial"/>
          <w:sz w:val="24"/>
          <w:szCs w:val="24"/>
        </w:rPr>
        <w:t xml:space="preserve">3. Jeśli czas skutecznej naprawy będzie przekraczał 14 dni lub sprzęt będzie naprawiany 4 razy Zamawiającemu będzie przysługiwać </w:t>
      </w:r>
      <w:r w:rsidRPr="006A486F">
        <w:rPr>
          <w:rFonts w:ascii="Arial" w:hAnsi="Arial" w:cs="Arial"/>
          <w:sz w:val="24"/>
          <w:szCs w:val="24"/>
        </w:rPr>
        <w:lastRenderedPageBreak/>
        <w:t>wymiana sprzętu na nowy, wolny od wad, uszkodzeń i o parametrach nie gorszych niż określone w § 1 niniejszej umowy.</w:t>
      </w:r>
    </w:p>
    <w:p w14:paraId="354BEACD" w14:textId="6611E913" w:rsidR="002D6E29" w:rsidRDefault="002D6E29" w:rsidP="006A486F">
      <w:pPr>
        <w:pStyle w:val="Tekstpodstawowywcity3"/>
        <w:numPr>
          <w:ilvl w:val="0"/>
          <w:numId w:val="9"/>
        </w:numPr>
        <w:tabs>
          <w:tab w:val="left" w:pos="284"/>
        </w:tabs>
        <w:spacing w:after="0" w:line="360" w:lineRule="auto"/>
        <w:ind w:left="284" w:hanging="284"/>
        <w:jc w:val="both"/>
        <w:rPr>
          <w:rFonts w:ascii="Arial" w:hAnsi="Arial" w:cs="Arial"/>
          <w:sz w:val="24"/>
          <w:szCs w:val="24"/>
        </w:rPr>
      </w:pPr>
      <w:r>
        <w:rPr>
          <w:rFonts w:ascii="Arial" w:hAnsi="Arial" w:cs="Arial"/>
          <w:sz w:val="24"/>
          <w:szCs w:val="24"/>
        </w:rPr>
        <w:t xml:space="preserve">W przypadku gdy czas naprawy urządzenia przekroczy 7 dni roboczych, na żądanie Zamawiającego Wykonawca na własny koszt dostarczy Zamawiającemu w trybie natychmiastowym urządzenie zastępcze na czas naprawy o takich samych lub wyższych parametrach i funkcjonalności. </w:t>
      </w:r>
    </w:p>
    <w:p w14:paraId="5827794F" w14:textId="471694D0" w:rsidR="00AB03FB" w:rsidRPr="006A486F" w:rsidRDefault="00AB03FB" w:rsidP="006A486F">
      <w:pPr>
        <w:pStyle w:val="Tekstpodstawowywcity3"/>
        <w:numPr>
          <w:ilvl w:val="0"/>
          <w:numId w:val="9"/>
        </w:numPr>
        <w:tabs>
          <w:tab w:val="left" w:pos="284"/>
        </w:tabs>
        <w:spacing w:after="0" w:line="360" w:lineRule="auto"/>
        <w:ind w:left="284" w:hanging="284"/>
        <w:jc w:val="both"/>
        <w:rPr>
          <w:rFonts w:ascii="Arial" w:hAnsi="Arial" w:cs="Arial"/>
          <w:sz w:val="24"/>
          <w:szCs w:val="24"/>
        </w:rPr>
      </w:pPr>
      <w:r>
        <w:rPr>
          <w:rFonts w:ascii="Arial" w:hAnsi="Arial" w:cs="Arial"/>
          <w:sz w:val="24"/>
          <w:szCs w:val="24"/>
        </w:rPr>
        <w:t xml:space="preserve">W przypadku trwałego </w:t>
      </w:r>
      <w:r w:rsidRPr="00AB03FB">
        <w:rPr>
          <w:rFonts w:ascii="Arial" w:hAnsi="Arial" w:cs="Arial"/>
          <w:bCs/>
          <w:sz w:val="24"/>
          <w:szCs w:val="24"/>
        </w:rPr>
        <w:t xml:space="preserve">uszkodzenia sprzętu Wykonawca zobowiązany będzie do dostarczenia w terminie do </w:t>
      </w:r>
      <w:r w:rsidRPr="00AB03FB">
        <w:rPr>
          <w:rFonts w:ascii="Arial" w:hAnsi="Arial" w:cs="Arial"/>
          <w:b/>
          <w:bCs/>
          <w:sz w:val="24"/>
          <w:szCs w:val="24"/>
        </w:rPr>
        <w:t>……………… dni roboczych</w:t>
      </w:r>
      <w:r w:rsidRPr="00AB03FB">
        <w:rPr>
          <w:rFonts w:ascii="Arial" w:hAnsi="Arial" w:cs="Arial"/>
          <w:bCs/>
          <w:sz w:val="24"/>
          <w:szCs w:val="24"/>
        </w:rPr>
        <w:t xml:space="preserve"> od daty zgłoszenia tego faktu, urządzenia o takich samych lub wyższych parametrach (funkcjonalności i standardzie oraz podobnego okresu użytkowania) lub w przypadku przekroczenia terminu </w:t>
      </w:r>
      <w:r w:rsidRPr="00AB03FB">
        <w:rPr>
          <w:rFonts w:ascii="Arial" w:hAnsi="Arial" w:cs="Arial"/>
          <w:b/>
          <w:bCs/>
          <w:sz w:val="24"/>
          <w:szCs w:val="24"/>
        </w:rPr>
        <w:t>……………..dni roboczych</w:t>
      </w:r>
      <w:r w:rsidRPr="00AB03FB">
        <w:rPr>
          <w:rFonts w:ascii="Arial" w:hAnsi="Arial" w:cs="Arial"/>
          <w:bCs/>
          <w:sz w:val="24"/>
          <w:szCs w:val="24"/>
        </w:rPr>
        <w:t xml:space="preserve"> (o których mowa powyżej) Zamawiającemu przysługiwać będzie prawo do zakupu takiego samego urządzenia lub innego o takim samym lub nie gorszym standardzie i funkcjonalności oraz takich samych lub lepszych parametrach, a Wykonawca zobowiązany będzie do zwrotu kosztów brutto zakupu i dostawy tego urządzenia – na co Wykonawca wyraża zgodę.</w:t>
      </w:r>
    </w:p>
    <w:p w14:paraId="00FB13B9" w14:textId="77777777" w:rsidR="00FD09F2" w:rsidRPr="006A486F" w:rsidRDefault="00FD09F2" w:rsidP="006A486F">
      <w:pPr>
        <w:pStyle w:val="Tekstpodstawowywcity3"/>
        <w:numPr>
          <w:ilvl w:val="0"/>
          <w:numId w:val="9"/>
        </w:numPr>
        <w:tabs>
          <w:tab w:val="left" w:pos="284"/>
        </w:tabs>
        <w:spacing w:after="0" w:line="360" w:lineRule="auto"/>
        <w:ind w:left="284" w:hanging="284"/>
        <w:jc w:val="both"/>
        <w:rPr>
          <w:rFonts w:ascii="Arial" w:hAnsi="Arial" w:cs="Arial"/>
          <w:sz w:val="24"/>
          <w:szCs w:val="24"/>
        </w:rPr>
      </w:pPr>
      <w:r w:rsidRPr="006A486F">
        <w:rPr>
          <w:rFonts w:ascii="Arial" w:hAnsi="Arial" w:cs="Arial"/>
          <w:sz w:val="24"/>
          <w:szCs w:val="24"/>
        </w:rPr>
        <w:t xml:space="preserve">Instalacja nowego sprzętu musi objąć </w:t>
      </w:r>
      <w:proofErr w:type="spellStart"/>
      <w:r w:rsidRPr="006A486F">
        <w:rPr>
          <w:rFonts w:ascii="Arial" w:hAnsi="Arial" w:cs="Arial"/>
          <w:sz w:val="24"/>
          <w:szCs w:val="24"/>
        </w:rPr>
        <w:t>reinstalację</w:t>
      </w:r>
      <w:proofErr w:type="spellEnd"/>
      <w:r w:rsidRPr="006A486F">
        <w:rPr>
          <w:rFonts w:ascii="Arial" w:hAnsi="Arial" w:cs="Arial"/>
          <w:sz w:val="24"/>
          <w:szCs w:val="24"/>
        </w:rPr>
        <w:t xml:space="preserve"> lub odtworzenie kopii zapasowej całego systemu operacyjnego </w:t>
      </w:r>
      <w:r w:rsidRPr="006A486F">
        <w:rPr>
          <w:rFonts w:ascii="Arial" w:hAnsi="Arial" w:cs="Arial"/>
          <w:i/>
          <w:iCs/>
          <w:sz w:val="24"/>
          <w:szCs w:val="24"/>
        </w:rPr>
        <w:t>(o ile nie nastąpiło nieodwracalne uszkodzenie dysku).</w:t>
      </w:r>
    </w:p>
    <w:p w14:paraId="3B304B4B" w14:textId="2218C2A5" w:rsidR="00FD09F2" w:rsidRPr="006A486F" w:rsidRDefault="00FD09F2" w:rsidP="006A486F">
      <w:pPr>
        <w:numPr>
          <w:ilvl w:val="0"/>
          <w:numId w:val="9"/>
        </w:numPr>
        <w:tabs>
          <w:tab w:val="left" w:pos="284"/>
        </w:tabs>
        <w:spacing w:line="360" w:lineRule="auto"/>
        <w:ind w:left="284" w:hanging="284"/>
        <w:jc w:val="both"/>
        <w:rPr>
          <w:rFonts w:ascii="Arial" w:hAnsi="Arial" w:cs="Arial"/>
        </w:rPr>
      </w:pPr>
      <w:r w:rsidRPr="006A486F">
        <w:rPr>
          <w:rFonts w:ascii="Arial" w:hAnsi="Arial" w:cs="Arial"/>
        </w:rPr>
        <w:t xml:space="preserve">Wykonawca zobowiązany jest dostarczyć naprawiony bądź nowy sprzęt komputerowy na własny koszt do miejsca wskazanego w </w:t>
      </w:r>
      <w:r w:rsidR="002346D5" w:rsidRPr="006A486F">
        <w:rPr>
          <w:rFonts w:ascii="Arial" w:hAnsi="Arial" w:cs="Arial"/>
        </w:rPr>
        <w:t>pkt.</w:t>
      </w:r>
      <w:r w:rsidR="006A486F">
        <w:rPr>
          <w:rFonts w:ascii="Arial" w:hAnsi="Arial" w:cs="Arial"/>
        </w:rPr>
        <w:t xml:space="preserve"> </w:t>
      </w:r>
      <w:r w:rsidRPr="006A486F">
        <w:rPr>
          <w:rFonts w:ascii="Arial" w:hAnsi="Arial" w:cs="Arial"/>
        </w:rPr>
        <w:t>4 niniejszego paragrafu. Niebezpieczeństwo przypadkowej utraty lub uszkodzenia sprzętu w czasie od odebrania go od Zamawiającego do doręczenia go Zamawiającemu ponosi Wykonawca.</w:t>
      </w:r>
    </w:p>
    <w:p w14:paraId="46C540BB" w14:textId="77777777" w:rsidR="00FD09F2" w:rsidRPr="006A486F" w:rsidRDefault="00FD09F2" w:rsidP="006A486F">
      <w:pPr>
        <w:pStyle w:val="Tekstpodstawowywcity3"/>
        <w:numPr>
          <w:ilvl w:val="0"/>
          <w:numId w:val="9"/>
        </w:numPr>
        <w:tabs>
          <w:tab w:val="left" w:pos="284"/>
        </w:tabs>
        <w:spacing w:after="0" w:line="360" w:lineRule="auto"/>
        <w:ind w:left="284" w:hanging="284"/>
        <w:jc w:val="both"/>
        <w:rPr>
          <w:rFonts w:ascii="Arial" w:hAnsi="Arial" w:cs="Arial"/>
          <w:sz w:val="24"/>
          <w:szCs w:val="24"/>
        </w:rPr>
      </w:pPr>
      <w:r w:rsidRPr="006A486F">
        <w:rPr>
          <w:rFonts w:ascii="Arial" w:hAnsi="Arial" w:cs="Arial"/>
          <w:sz w:val="24"/>
          <w:szCs w:val="24"/>
        </w:rPr>
        <w:t>Szczegółowe warunki gwarancji zawierają karty gwarancyjne, które Wykonawca zobowiązuje się dostarczyć Zamawiającemu w momencie odbioru przedmiotu umowy.</w:t>
      </w:r>
      <w:r w:rsidRPr="006A486F">
        <w:rPr>
          <w:rFonts w:ascii="Arial" w:hAnsi="Arial" w:cs="Arial"/>
          <w:i/>
          <w:iCs/>
          <w:sz w:val="24"/>
          <w:szCs w:val="24"/>
        </w:rPr>
        <w:t xml:space="preserve"> </w:t>
      </w:r>
    </w:p>
    <w:p w14:paraId="7D114B85" w14:textId="34A01403" w:rsidR="00FD09F2" w:rsidRDefault="00FD09F2" w:rsidP="006A486F">
      <w:pPr>
        <w:pStyle w:val="Tekstpodstawowywcity3"/>
        <w:numPr>
          <w:ilvl w:val="0"/>
          <w:numId w:val="9"/>
        </w:numPr>
        <w:tabs>
          <w:tab w:val="left" w:pos="284"/>
        </w:tabs>
        <w:spacing w:after="0" w:line="360" w:lineRule="auto"/>
        <w:ind w:left="284" w:hanging="284"/>
        <w:jc w:val="both"/>
        <w:rPr>
          <w:rFonts w:ascii="Arial" w:hAnsi="Arial" w:cs="Arial"/>
          <w:sz w:val="24"/>
          <w:szCs w:val="24"/>
        </w:rPr>
      </w:pPr>
      <w:r w:rsidRPr="006A486F">
        <w:rPr>
          <w:rFonts w:ascii="Arial" w:hAnsi="Arial" w:cs="Arial"/>
          <w:sz w:val="24"/>
          <w:szCs w:val="24"/>
        </w:rPr>
        <w:t>Wykonawca udziela rękojmi na przedmio</w:t>
      </w:r>
      <w:r w:rsidR="004008B6" w:rsidRPr="006A486F">
        <w:rPr>
          <w:rFonts w:ascii="Arial" w:hAnsi="Arial" w:cs="Arial"/>
          <w:sz w:val="24"/>
          <w:szCs w:val="24"/>
        </w:rPr>
        <w:t>t umowy</w:t>
      </w:r>
      <w:r w:rsidR="001958A4" w:rsidRPr="006A486F">
        <w:rPr>
          <w:rFonts w:ascii="Arial" w:hAnsi="Arial" w:cs="Arial"/>
          <w:sz w:val="24"/>
          <w:szCs w:val="24"/>
        </w:rPr>
        <w:t>, zgodnie z zapisami kodeksu cywilnego</w:t>
      </w:r>
      <w:r w:rsidRPr="006A486F">
        <w:rPr>
          <w:rFonts w:ascii="Arial" w:hAnsi="Arial" w:cs="Arial"/>
          <w:sz w:val="24"/>
          <w:szCs w:val="24"/>
        </w:rPr>
        <w:t>.</w:t>
      </w:r>
    </w:p>
    <w:p w14:paraId="7C2C7B45" w14:textId="77777777" w:rsidR="00B666D1" w:rsidRPr="006A486F" w:rsidRDefault="00B666D1" w:rsidP="00B666D1">
      <w:pPr>
        <w:pStyle w:val="Tekstpodstawowywcity3"/>
        <w:tabs>
          <w:tab w:val="left" w:pos="284"/>
        </w:tabs>
        <w:spacing w:after="0" w:line="360" w:lineRule="auto"/>
        <w:ind w:left="284"/>
        <w:jc w:val="both"/>
        <w:rPr>
          <w:rFonts w:ascii="Arial" w:hAnsi="Arial" w:cs="Arial"/>
          <w:sz w:val="24"/>
          <w:szCs w:val="24"/>
        </w:rPr>
      </w:pPr>
    </w:p>
    <w:p w14:paraId="1B8B1984" w14:textId="00D20BCE" w:rsidR="00FD09F2" w:rsidRPr="006A486F" w:rsidRDefault="00FD09F2" w:rsidP="006A486F">
      <w:pPr>
        <w:tabs>
          <w:tab w:val="left" w:pos="284"/>
        </w:tabs>
        <w:spacing w:line="360" w:lineRule="auto"/>
        <w:ind w:left="284" w:hanging="284"/>
        <w:jc w:val="center"/>
        <w:rPr>
          <w:rFonts w:ascii="Arial" w:hAnsi="Arial" w:cs="Arial"/>
          <w:b/>
        </w:rPr>
      </w:pPr>
      <w:r w:rsidRPr="006A486F">
        <w:rPr>
          <w:rFonts w:ascii="Arial" w:hAnsi="Arial" w:cs="Arial"/>
          <w:b/>
        </w:rPr>
        <w:lastRenderedPageBreak/>
        <w:sym w:font="Courier New" w:char="00A7"/>
      </w:r>
      <w:r w:rsidR="006A486F" w:rsidRPr="006A486F">
        <w:rPr>
          <w:rFonts w:ascii="Arial" w:hAnsi="Arial" w:cs="Arial"/>
          <w:b/>
        </w:rPr>
        <w:t xml:space="preserve"> 7</w:t>
      </w:r>
    </w:p>
    <w:p w14:paraId="67D9BA22" w14:textId="77777777" w:rsidR="009D7A44" w:rsidRPr="006A486F" w:rsidRDefault="009D7A44" w:rsidP="006A486F">
      <w:pPr>
        <w:pStyle w:val="Nagwek7"/>
        <w:tabs>
          <w:tab w:val="left" w:pos="284"/>
        </w:tabs>
        <w:spacing w:before="0" w:after="0" w:line="360" w:lineRule="auto"/>
        <w:ind w:left="284" w:hanging="284"/>
        <w:jc w:val="center"/>
        <w:rPr>
          <w:rFonts w:ascii="Arial" w:hAnsi="Arial" w:cs="Arial"/>
          <w:b/>
        </w:rPr>
      </w:pPr>
      <w:r w:rsidRPr="006A486F">
        <w:rPr>
          <w:rFonts w:ascii="Arial" w:hAnsi="Arial" w:cs="Arial"/>
          <w:b/>
        </w:rPr>
        <w:t>Odstąpienie od umowy</w:t>
      </w:r>
    </w:p>
    <w:p w14:paraId="26C69799" w14:textId="77777777" w:rsidR="009D7A44" w:rsidRPr="006A486F" w:rsidRDefault="009D7A44" w:rsidP="006A486F">
      <w:pPr>
        <w:shd w:val="clear" w:color="auto" w:fill="FFFFFF"/>
        <w:tabs>
          <w:tab w:val="left" w:pos="284"/>
        </w:tabs>
        <w:spacing w:line="360" w:lineRule="auto"/>
        <w:ind w:left="284" w:hanging="284"/>
        <w:jc w:val="both"/>
        <w:rPr>
          <w:rFonts w:ascii="Arial" w:hAnsi="Arial" w:cs="Arial"/>
        </w:rPr>
      </w:pPr>
      <w:r w:rsidRPr="006A486F">
        <w:rPr>
          <w:rFonts w:ascii="Arial" w:hAnsi="Arial" w:cs="Arial"/>
          <w:spacing w:val="-3"/>
        </w:rPr>
        <w:t>1.</w:t>
      </w:r>
      <w:r w:rsidRPr="006A486F">
        <w:rPr>
          <w:rFonts w:ascii="Arial" w:hAnsi="Arial" w:cs="Arial"/>
          <w:spacing w:val="-3"/>
        </w:rPr>
        <w:tab/>
        <w:t>Zamawiający może od umowy odstąpić w przypadku:</w:t>
      </w:r>
    </w:p>
    <w:p w14:paraId="2BB29BFB" w14:textId="77777777" w:rsidR="009D7A44" w:rsidRPr="006A486F" w:rsidRDefault="009D7A44" w:rsidP="006A486F">
      <w:pPr>
        <w:numPr>
          <w:ilvl w:val="1"/>
          <w:numId w:val="19"/>
        </w:numPr>
        <w:shd w:val="clear" w:color="auto" w:fill="FFFFFF"/>
        <w:tabs>
          <w:tab w:val="left" w:pos="284"/>
        </w:tabs>
        <w:spacing w:line="360" w:lineRule="auto"/>
        <w:ind w:left="284" w:hanging="284"/>
        <w:jc w:val="both"/>
        <w:rPr>
          <w:rFonts w:ascii="Arial" w:hAnsi="Arial" w:cs="Arial"/>
        </w:rPr>
      </w:pPr>
      <w:r w:rsidRPr="006A486F">
        <w:rPr>
          <w:rFonts w:ascii="Arial" w:hAnsi="Arial" w:cs="Arial"/>
          <w:spacing w:val="-2"/>
        </w:rPr>
        <w:t>zajęcia majątku Wykonawcy przez uprawniony organ w celu zabezpieczenia lub egzekucji, jakiegokolwiek rozporządzenia majątkiem przez Wykonawcę, które może utrudnić lub uniemożliwić ewentualne zaspokojenie wierzyciela</w:t>
      </w:r>
      <w:r w:rsidRPr="006A486F">
        <w:rPr>
          <w:rFonts w:ascii="Arial" w:hAnsi="Arial" w:cs="Arial"/>
        </w:rPr>
        <w:t>,</w:t>
      </w:r>
    </w:p>
    <w:p w14:paraId="7E16A606" w14:textId="77777777" w:rsidR="009D7A44" w:rsidRPr="006A486F" w:rsidRDefault="009D7A44" w:rsidP="006A486F">
      <w:pPr>
        <w:numPr>
          <w:ilvl w:val="1"/>
          <w:numId w:val="19"/>
        </w:numPr>
        <w:shd w:val="clear" w:color="auto" w:fill="FFFFFF"/>
        <w:tabs>
          <w:tab w:val="left" w:pos="284"/>
        </w:tabs>
        <w:spacing w:line="360" w:lineRule="auto"/>
        <w:ind w:left="284" w:hanging="284"/>
        <w:jc w:val="both"/>
        <w:rPr>
          <w:rFonts w:ascii="Arial" w:hAnsi="Arial" w:cs="Arial"/>
          <w:spacing w:val="-2"/>
        </w:rPr>
      </w:pPr>
      <w:r w:rsidRPr="006A486F">
        <w:rPr>
          <w:rFonts w:ascii="Arial" w:hAnsi="Arial" w:cs="Arial"/>
          <w:spacing w:val="-4"/>
        </w:rPr>
        <w:t>przystąpienia przez Wykonawcę do likwidacji firmy,</w:t>
      </w:r>
    </w:p>
    <w:p w14:paraId="45EC3D13" w14:textId="77777777" w:rsidR="009D7A44" w:rsidRPr="006A486F" w:rsidRDefault="009D7A44" w:rsidP="006A486F">
      <w:pPr>
        <w:numPr>
          <w:ilvl w:val="1"/>
          <w:numId w:val="19"/>
        </w:numPr>
        <w:shd w:val="clear" w:color="auto" w:fill="FFFFFF"/>
        <w:tabs>
          <w:tab w:val="left" w:pos="284"/>
        </w:tabs>
        <w:spacing w:line="360" w:lineRule="auto"/>
        <w:ind w:left="284" w:hanging="284"/>
        <w:jc w:val="both"/>
        <w:rPr>
          <w:rFonts w:ascii="Arial" w:hAnsi="Arial" w:cs="Arial"/>
        </w:rPr>
      </w:pPr>
      <w:r w:rsidRPr="006A486F">
        <w:rPr>
          <w:rFonts w:ascii="Arial" w:hAnsi="Arial" w:cs="Arial"/>
          <w:spacing w:val="-2"/>
        </w:rPr>
        <w:t>w przypadku gdy Wykonawca nie zrealizował dostawy na warunkach niniejszej umowy w terminie określonym w § 2 i mimo pisemnego wezwania Zamawiającego nie zrealizował  dostawy w ciągu 14 dni od daty otrzymania wezwania,</w:t>
      </w:r>
    </w:p>
    <w:p w14:paraId="12EFD659" w14:textId="7829E70E" w:rsidR="009D7A44" w:rsidRPr="006A486F" w:rsidRDefault="009D7A44" w:rsidP="006A486F">
      <w:pPr>
        <w:numPr>
          <w:ilvl w:val="1"/>
          <w:numId w:val="19"/>
        </w:numPr>
        <w:shd w:val="clear" w:color="auto" w:fill="FFFFFF"/>
        <w:tabs>
          <w:tab w:val="left" w:pos="284"/>
        </w:tabs>
        <w:spacing w:line="360" w:lineRule="auto"/>
        <w:ind w:left="284" w:hanging="284"/>
        <w:jc w:val="both"/>
        <w:rPr>
          <w:rFonts w:ascii="Arial" w:hAnsi="Arial" w:cs="Arial"/>
        </w:rPr>
      </w:pPr>
      <w:r w:rsidRPr="006A486F">
        <w:rPr>
          <w:rFonts w:ascii="Arial" w:hAnsi="Arial" w:cs="Arial"/>
          <w:spacing w:val="-2"/>
        </w:rPr>
        <w:t>w przypadku, gdy pomimo zaistnienia ok</w:t>
      </w:r>
      <w:r w:rsidR="00A214BC">
        <w:rPr>
          <w:rFonts w:ascii="Arial" w:hAnsi="Arial" w:cs="Arial"/>
          <w:spacing w:val="-2"/>
        </w:rPr>
        <w:t>oliczności określonych w § 3 pkt</w:t>
      </w:r>
      <w:r w:rsidRPr="006A486F">
        <w:rPr>
          <w:rFonts w:ascii="Arial" w:hAnsi="Arial" w:cs="Arial"/>
          <w:spacing w:val="-2"/>
        </w:rPr>
        <w:t xml:space="preserve">. </w:t>
      </w:r>
      <w:r w:rsidR="00302421" w:rsidRPr="006A486F">
        <w:rPr>
          <w:rFonts w:ascii="Arial" w:hAnsi="Arial" w:cs="Arial"/>
          <w:spacing w:val="-2"/>
        </w:rPr>
        <w:t>16</w:t>
      </w:r>
      <w:r w:rsidRPr="006A486F">
        <w:rPr>
          <w:rFonts w:ascii="Arial" w:hAnsi="Arial" w:cs="Arial"/>
          <w:spacing w:val="-2"/>
        </w:rPr>
        <w:t xml:space="preserve"> niniejsza umowa nie została zmieniona.</w:t>
      </w:r>
    </w:p>
    <w:p w14:paraId="15FEE302" w14:textId="038E578C" w:rsidR="009D7A44" w:rsidRPr="006A486F" w:rsidRDefault="00302421" w:rsidP="006A486F">
      <w:pPr>
        <w:shd w:val="clear" w:color="auto" w:fill="FFFFFF"/>
        <w:tabs>
          <w:tab w:val="left" w:pos="284"/>
        </w:tabs>
        <w:spacing w:line="360" w:lineRule="auto"/>
        <w:ind w:left="284" w:hanging="284"/>
        <w:jc w:val="both"/>
        <w:rPr>
          <w:rFonts w:ascii="Arial" w:hAnsi="Arial" w:cs="Arial"/>
          <w:spacing w:val="-3"/>
        </w:rPr>
      </w:pPr>
      <w:r w:rsidRPr="006A486F">
        <w:rPr>
          <w:rFonts w:ascii="Arial" w:hAnsi="Arial" w:cs="Arial"/>
          <w:spacing w:val="-3"/>
        </w:rPr>
        <w:t xml:space="preserve">2. </w:t>
      </w:r>
      <w:r w:rsidR="009D7A44" w:rsidRPr="006A486F">
        <w:rPr>
          <w:rFonts w:ascii="Arial" w:hAnsi="Arial" w:cs="Arial"/>
          <w:spacing w:val="-3"/>
        </w:rPr>
        <w:t>Wykonawca może od umowy odstąpić, gdy Zamawiający odmawia bez uzasadnienia przyjęcia przedmiotu umowy.</w:t>
      </w:r>
    </w:p>
    <w:p w14:paraId="6E5792EC" w14:textId="430B0057" w:rsidR="009D7A44" w:rsidRPr="006A486F" w:rsidRDefault="009D7A44" w:rsidP="006A486F">
      <w:pPr>
        <w:pStyle w:val="Akapitzlist"/>
        <w:numPr>
          <w:ilvl w:val="0"/>
          <w:numId w:val="10"/>
        </w:numPr>
        <w:tabs>
          <w:tab w:val="left" w:pos="284"/>
        </w:tabs>
        <w:spacing w:line="360" w:lineRule="auto"/>
        <w:ind w:hanging="720"/>
        <w:jc w:val="both"/>
        <w:rPr>
          <w:rFonts w:ascii="Arial" w:hAnsi="Arial" w:cs="Arial"/>
        </w:rPr>
      </w:pPr>
      <w:r w:rsidRPr="006A486F">
        <w:rPr>
          <w:rFonts w:ascii="Arial" w:hAnsi="Arial" w:cs="Arial"/>
        </w:rPr>
        <w:t>Zamawiający może nadto odstąpić od umowy:</w:t>
      </w:r>
    </w:p>
    <w:p w14:paraId="30AC67B7" w14:textId="77777777" w:rsidR="009D7A44" w:rsidRPr="006A486F" w:rsidRDefault="009D7A44" w:rsidP="006A486F">
      <w:pPr>
        <w:tabs>
          <w:tab w:val="left" w:pos="284"/>
        </w:tabs>
        <w:spacing w:line="360" w:lineRule="auto"/>
        <w:ind w:left="360"/>
        <w:jc w:val="both"/>
        <w:rPr>
          <w:rFonts w:ascii="Arial" w:hAnsi="Arial" w:cs="Arial"/>
        </w:rPr>
      </w:pPr>
      <w:r w:rsidRPr="006A486F">
        <w:rPr>
          <w:rFonts w:ascii="Arial" w:hAnsi="Arial" w:cs="Arial"/>
        </w:rPr>
        <w:t>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14:paraId="6113943F" w14:textId="77777777" w:rsidR="009D7A44" w:rsidRPr="006A486F" w:rsidRDefault="009D7A44" w:rsidP="006A486F">
      <w:pPr>
        <w:tabs>
          <w:tab w:val="left" w:pos="284"/>
        </w:tabs>
        <w:spacing w:line="360" w:lineRule="auto"/>
        <w:ind w:left="360"/>
        <w:jc w:val="both"/>
        <w:rPr>
          <w:rFonts w:ascii="Arial" w:hAnsi="Arial" w:cs="Arial"/>
        </w:rPr>
      </w:pPr>
      <w:r w:rsidRPr="006A486F">
        <w:rPr>
          <w:rFonts w:ascii="Arial" w:hAnsi="Arial" w:cs="Arial"/>
        </w:rPr>
        <w:t>2) jeżeli zachodzi co najmniej jedna z następujących okoliczności:</w:t>
      </w:r>
    </w:p>
    <w:p w14:paraId="472B1AA4" w14:textId="77777777" w:rsidR="009D7A44" w:rsidRPr="006A486F" w:rsidRDefault="009D7A44" w:rsidP="006A486F">
      <w:pPr>
        <w:tabs>
          <w:tab w:val="left" w:pos="284"/>
        </w:tabs>
        <w:spacing w:line="360" w:lineRule="auto"/>
        <w:ind w:left="360"/>
        <w:jc w:val="both"/>
        <w:rPr>
          <w:rFonts w:ascii="Arial" w:hAnsi="Arial" w:cs="Arial"/>
        </w:rPr>
      </w:pPr>
      <w:r w:rsidRPr="006A486F">
        <w:rPr>
          <w:rFonts w:ascii="Arial" w:hAnsi="Arial" w:cs="Arial"/>
        </w:rPr>
        <w:t>a) dokonano zmiany umowy z naruszeniem art. 454 i art. 455 Prawa zamówień publicznych,</w:t>
      </w:r>
    </w:p>
    <w:p w14:paraId="5BA9D2AE" w14:textId="77777777" w:rsidR="009D7A44" w:rsidRPr="006A486F" w:rsidRDefault="009D7A44" w:rsidP="006A486F">
      <w:pPr>
        <w:tabs>
          <w:tab w:val="left" w:pos="284"/>
        </w:tabs>
        <w:spacing w:line="360" w:lineRule="auto"/>
        <w:ind w:left="360"/>
        <w:jc w:val="both"/>
        <w:rPr>
          <w:rFonts w:ascii="Arial" w:hAnsi="Arial" w:cs="Arial"/>
        </w:rPr>
      </w:pPr>
      <w:r w:rsidRPr="006A486F">
        <w:rPr>
          <w:rFonts w:ascii="Arial" w:hAnsi="Arial" w:cs="Arial"/>
        </w:rPr>
        <w:t>b) wykonawca w chwili zawarcia umowy podlegał wykluczeniu na podstawie art. 108 Prawa zamówień publicznych,</w:t>
      </w:r>
    </w:p>
    <w:p w14:paraId="1D043388" w14:textId="77777777" w:rsidR="009D7A44" w:rsidRPr="006A486F" w:rsidRDefault="009D7A44" w:rsidP="006A486F">
      <w:pPr>
        <w:tabs>
          <w:tab w:val="left" w:pos="284"/>
        </w:tabs>
        <w:spacing w:line="360" w:lineRule="auto"/>
        <w:ind w:left="360"/>
        <w:jc w:val="both"/>
        <w:rPr>
          <w:rFonts w:ascii="Arial" w:hAnsi="Arial" w:cs="Arial"/>
        </w:rPr>
      </w:pPr>
      <w:r w:rsidRPr="006A486F">
        <w:rPr>
          <w:rFonts w:ascii="Arial" w:hAnsi="Arial" w:cs="Arial"/>
        </w:rPr>
        <w:t xml:space="preserve">c) 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w:t>
      </w:r>
      <w:r w:rsidRPr="006A486F">
        <w:rPr>
          <w:rFonts w:ascii="Arial" w:hAnsi="Arial" w:cs="Arial"/>
        </w:rPr>
        <w:lastRenderedPageBreak/>
        <w:t>2009/81/WE, z uwagi na to, że zamawiający udzielił zamówienia z naruszeniem prawa Unii Europejskiej</w:t>
      </w:r>
    </w:p>
    <w:p w14:paraId="4F8DEE38" w14:textId="187C9617" w:rsidR="009D7A44" w:rsidRPr="006A486F" w:rsidRDefault="009D7A44" w:rsidP="006A486F">
      <w:pPr>
        <w:numPr>
          <w:ilvl w:val="0"/>
          <w:numId w:val="10"/>
        </w:numPr>
        <w:shd w:val="clear" w:color="auto" w:fill="FFFFFF"/>
        <w:tabs>
          <w:tab w:val="left" w:pos="284"/>
        </w:tabs>
        <w:spacing w:line="360" w:lineRule="auto"/>
        <w:ind w:left="284" w:hanging="284"/>
        <w:jc w:val="both"/>
        <w:rPr>
          <w:rFonts w:ascii="Arial" w:hAnsi="Arial" w:cs="Arial"/>
          <w:spacing w:val="-3"/>
        </w:rPr>
      </w:pPr>
      <w:r w:rsidRPr="006A486F">
        <w:rPr>
          <w:rFonts w:ascii="Arial" w:hAnsi="Arial" w:cs="Arial"/>
          <w:spacing w:val="-2"/>
        </w:rPr>
        <w:t>Odstąpienie następuje poprzez pisemne oświadczenie jednej ze stron.</w:t>
      </w:r>
      <w:r w:rsidRPr="006A486F">
        <w:rPr>
          <w:rFonts w:ascii="Arial" w:hAnsi="Arial" w:cs="Arial"/>
          <w:spacing w:val="-3"/>
        </w:rPr>
        <w:t xml:space="preserve"> Oświadczenie może być złożone bezpośrednio w siedzibie drugiej strony bądź przesłane listem poleconym za zwrotnym potwierdzeniem odbioru.</w:t>
      </w:r>
    </w:p>
    <w:p w14:paraId="12F8BD54" w14:textId="2A0F803B" w:rsidR="009D7A44" w:rsidRPr="006A486F" w:rsidRDefault="009D7A44" w:rsidP="006A486F">
      <w:pPr>
        <w:tabs>
          <w:tab w:val="left" w:pos="284"/>
        </w:tabs>
        <w:spacing w:line="360" w:lineRule="auto"/>
        <w:ind w:left="284" w:hanging="284"/>
        <w:jc w:val="center"/>
        <w:rPr>
          <w:rFonts w:ascii="Arial" w:hAnsi="Arial" w:cs="Arial"/>
          <w:b/>
        </w:rPr>
      </w:pPr>
      <w:r w:rsidRPr="006A486F">
        <w:rPr>
          <w:rFonts w:ascii="Arial" w:hAnsi="Arial" w:cs="Arial"/>
          <w:b/>
        </w:rPr>
        <w:sym w:font="Courier New" w:char="00A7"/>
      </w:r>
      <w:r w:rsidR="006A486F" w:rsidRPr="006A486F">
        <w:rPr>
          <w:rFonts w:ascii="Arial" w:hAnsi="Arial" w:cs="Arial"/>
          <w:b/>
        </w:rPr>
        <w:t xml:space="preserve">  8</w:t>
      </w:r>
    </w:p>
    <w:p w14:paraId="6B83F0F7" w14:textId="77777777" w:rsidR="009D7A44" w:rsidRPr="006A486F" w:rsidRDefault="009D7A44" w:rsidP="006A486F">
      <w:pPr>
        <w:pStyle w:val="Nagwek6"/>
        <w:tabs>
          <w:tab w:val="left" w:pos="284"/>
        </w:tabs>
        <w:spacing w:before="0" w:after="0" w:line="360" w:lineRule="auto"/>
        <w:jc w:val="center"/>
        <w:rPr>
          <w:rFonts w:ascii="Arial" w:eastAsia="Arial Unicode MS" w:hAnsi="Arial" w:cs="Arial"/>
          <w:iCs/>
          <w:sz w:val="24"/>
          <w:szCs w:val="24"/>
        </w:rPr>
      </w:pPr>
      <w:r w:rsidRPr="006A486F">
        <w:rPr>
          <w:rFonts w:ascii="Arial" w:hAnsi="Arial" w:cs="Arial"/>
          <w:sz w:val="24"/>
          <w:szCs w:val="24"/>
        </w:rPr>
        <w:t>Kary umowne</w:t>
      </w:r>
    </w:p>
    <w:p w14:paraId="3FC02F70" w14:textId="747F04F6" w:rsidR="009D7A44" w:rsidRPr="006A486F" w:rsidRDefault="009D7A44" w:rsidP="006A486F">
      <w:pPr>
        <w:numPr>
          <w:ilvl w:val="0"/>
          <w:numId w:val="1"/>
        </w:numPr>
        <w:tabs>
          <w:tab w:val="clear" w:pos="283"/>
          <w:tab w:val="left" w:pos="284"/>
        </w:tabs>
        <w:spacing w:line="360" w:lineRule="auto"/>
        <w:ind w:left="284" w:hanging="284"/>
        <w:jc w:val="both"/>
        <w:rPr>
          <w:rFonts w:ascii="Arial" w:hAnsi="Arial" w:cs="Arial"/>
        </w:rPr>
      </w:pPr>
      <w:r w:rsidRPr="006A486F">
        <w:rPr>
          <w:rFonts w:ascii="Arial" w:hAnsi="Arial" w:cs="Arial"/>
        </w:rPr>
        <w:t>W razie wystąpienia zwłoki w przekazaniu przedmiotu umowy Wykonawca zapłaci Zamawiającemu karę umowną w wysokości 0,5 % wynagrodzenia umownego netto</w:t>
      </w:r>
      <w:r w:rsidR="001958A4" w:rsidRPr="006A486F">
        <w:rPr>
          <w:rFonts w:ascii="Arial" w:hAnsi="Arial" w:cs="Arial"/>
        </w:rPr>
        <w:t xml:space="preserve"> za dane zamówienie</w:t>
      </w:r>
      <w:r w:rsidRPr="006A486F">
        <w:rPr>
          <w:rFonts w:ascii="Arial" w:hAnsi="Arial" w:cs="Arial"/>
        </w:rPr>
        <w:t xml:space="preserve"> za każdy dzień zwłoki - maksymalnie 15% wynagrodzenia umownego netto</w:t>
      </w:r>
      <w:r w:rsidR="001958A4" w:rsidRPr="006A486F">
        <w:rPr>
          <w:rFonts w:ascii="Arial" w:hAnsi="Arial" w:cs="Arial"/>
        </w:rPr>
        <w:t xml:space="preserve"> za dane zamówienie</w:t>
      </w:r>
      <w:r w:rsidRPr="006A486F">
        <w:rPr>
          <w:rFonts w:ascii="Arial" w:hAnsi="Arial" w:cs="Arial"/>
        </w:rPr>
        <w:t>.</w:t>
      </w:r>
    </w:p>
    <w:p w14:paraId="4AE8B155" w14:textId="40FAC996" w:rsidR="009D7A44" w:rsidRPr="006A486F" w:rsidRDefault="009D7A44" w:rsidP="006A486F">
      <w:pPr>
        <w:numPr>
          <w:ilvl w:val="0"/>
          <w:numId w:val="1"/>
        </w:numPr>
        <w:tabs>
          <w:tab w:val="clear" w:pos="283"/>
          <w:tab w:val="left" w:pos="284"/>
        </w:tabs>
        <w:spacing w:line="360" w:lineRule="auto"/>
        <w:ind w:left="284" w:hanging="284"/>
        <w:jc w:val="both"/>
        <w:rPr>
          <w:rFonts w:ascii="Arial" w:hAnsi="Arial" w:cs="Arial"/>
        </w:rPr>
      </w:pPr>
      <w:r w:rsidRPr="006A486F">
        <w:rPr>
          <w:rFonts w:ascii="Arial" w:hAnsi="Arial" w:cs="Arial"/>
        </w:rPr>
        <w:t>W razie przekroczenia terminu skut</w:t>
      </w:r>
      <w:r w:rsidR="006A486F">
        <w:rPr>
          <w:rFonts w:ascii="Arial" w:hAnsi="Arial" w:cs="Arial"/>
        </w:rPr>
        <w:t>ecznej naprawy określonego w § 6</w:t>
      </w:r>
      <w:r w:rsidR="00A214BC">
        <w:rPr>
          <w:rFonts w:ascii="Arial" w:hAnsi="Arial" w:cs="Arial"/>
        </w:rPr>
        <w:t xml:space="preserve"> pkt</w:t>
      </w:r>
      <w:r w:rsidRPr="006A486F">
        <w:rPr>
          <w:rFonts w:ascii="Arial" w:hAnsi="Arial" w:cs="Arial"/>
        </w:rPr>
        <w:t xml:space="preserve">. </w:t>
      </w:r>
      <w:r w:rsidR="00302421" w:rsidRPr="006A486F">
        <w:rPr>
          <w:rFonts w:ascii="Arial" w:hAnsi="Arial" w:cs="Arial"/>
        </w:rPr>
        <w:t>5</w:t>
      </w:r>
      <w:r w:rsidRPr="006A486F">
        <w:rPr>
          <w:rFonts w:ascii="Arial" w:hAnsi="Arial" w:cs="Arial"/>
        </w:rPr>
        <w:t xml:space="preserve">, Wykonawca zapłaci Zamawiającemu karę umowną w wysokości 0,5 % wynagrodzenia umownego netto </w:t>
      </w:r>
      <w:r w:rsidR="001958A4" w:rsidRPr="006A486F">
        <w:rPr>
          <w:rFonts w:ascii="Arial" w:hAnsi="Arial" w:cs="Arial"/>
        </w:rPr>
        <w:t xml:space="preserve">za dane zamówienie </w:t>
      </w:r>
      <w:r w:rsidRPr="006A486F">
        <w:rPr>
          <w:rFonts w:ascii="Arial" w:hAnsi="Arial" w:cs="Arial"/>
        </w:rPr>
        <w:t>za każdy dzień zwłoki - maksymalnie 15% wynagrodzenia umownego netto</w:t>
      </w:r>
      <w:r w:rsidR="001958A4" w:rsidRPr="006A486F">
        <w:rPr>
          <w:rFonts w:ascii="Arial" w:hAnsi="Arial" w:cs="Arial"/>
        </w:rPr>
        <w:t xml:space="preserve"> za dane zamówienie</w:t>
      </w:r>
      <w:r w:rsidRPr="006A486F">
        <w:rPr>
          <w:rFonts w:ascii="Arial" w:hAnsi="Arial" w:cs="Arial"/>
        </w:rPr>
        <w:t>.</w:t>
      </w:r>
    </w:p>
    <w:p w14:paraId="5BE7D4F5" w14:textId="3B3E10A2" w:rsidR="009D7A44" w:rsidRPr="006A486F" w:rsidRDefault="009D7A44" w:rsidP="006A486F">
      <w:pPr>
        <w:numPr>
          <w:ilvl w:val="0"/>
          <w:numId w:val="1"/>
        </w:numPr>
        <w:tabs>
          <w:tab w:val="clear" w:pos="283"/>
          <w:tab w:val="left" w:pos="284"/>
        </w:tabs>
        <w:spacing w:line="360" w:lineRule="auto"/>
        <w:ind w:left="284" w:hanging="284"/>
        <w:jc w:val="both"/>
        <w:rPr>
          <w:rFonts w:ascii="Arial" w:hAnsi="Arial" w:cs="Arial"/>
        </w:rPr>
      </w:pPr>
      <w:r w:rsidRPr="006A486F">
        <w:rPr>
          <w:rFonts w:ascii="Arial" w:hAnsi="Arial" w:cs="Arial"/>
        </w:rPr>
        <w:t>W razie odstąpienia od umowy z przyczyn leżących po stronie Wy</w:t>
      </w:r>
      <w:r w:rsidR="00AB03FB">
        <w:rPr>
          <w:rFonts w:ascii="Arial" w:hAnsi="Arial" w:cs="Arial"/>
        </w:rPr>
        <w:t>konawcy, w tym określonych w § 7</w:t>
      </w:r>
      <w:r w:rsidR="00A214BC">
        <w:rPr>
          <w:rFonts w:ascii="Arial" w:hAnsi="Arial" w:cs="Arial"/>
        </w:rPr>
        <w:t xml:space="preserve"> pkt</w:t>
      </w:r>
      <w:r w:rsidRPr="006A486F">
        <w:rPr>
          <w:rFonts w:ascii="Arial" w:hAnsi="Arial" w:cs="Arial"/>
        </w:rPr>
        <w:t>. 1 lit. a) - d) niniejszej umowy, Wykonawca zapłaci Zamawiającemu karę umowną w wysokości 15% wynagrodzenia umownego netto.</w:t>
      </w:r>
    </w:p>
    <w:p w14:paraId="67E194FE" w14:textId="17BDD17E" w:rsidR="009D7A44" w:rsidRPr="006A486F" w:rsidRDefault="009D7A44" w:rsidP="006A486F">
      <w:pPr>
        <w:numPr>
          <w:ilvl w:val="0"/>
          <w:numId w:val="1"/>
        </w:numPr>
        <w:tabs>
          <w:tab w:val="clear" w:pos="283"/>
          <w:tab w:val="left" w:pos="284"/>
        </w:tabs>
        <w:spacing w:line="360" w:lineRule="auto"/>
        <w:ind w:left="284" w:hanging="284"/>
        <w:jc w:val="both"/>
        <w:rPr>
          <w:rFonts w:ascii="Arial" w:hAnsi="Arial" w:cs="Arial"/>
        </w:rPr>
      </w:pPr>
      <w:r w:rsidRPr="006A486F">
        <w:rPr>
          <w:rFonts w:ascii="Arial" w:hAnsi="Arial" w:cs="Arial"/>
        </w:rPr>
        <w:t xml:space="preserve">W razie nieuzasadnionej zwłoki w dokonywaniu przez Zamawiającego odbioru przedmiotu umowy dostarczonego na warunkach opisanych w umowie Zamawiający zapłaci Wykonawcy karę umowną w wysokości 0,5% wynagrodzenia umownego netto </w:t>
      </w:r>
      <w:r w:rsidR="001958A4" w:rsidRPr="006A486F">
        <w:rPr>
          <w:rFonts w:ascii="Arial" w:hAnsi="Arial" w:cs="Arial"/>
        </w:rPr>
        <w:t xml:space="preserve">za dane zamówienie </w:t>
      </w:r>
      <w:r w:rsidRPr="006A486F">
        <w:rPr>
          <w:rFonts w:ascii="Arial" w:hAnsi="Arial" w:cs="Arial"/>
        </w:rPr>
        <w:t>za każdy dzień zwłoki - maksymalnie 15% wynagrodzenia umownego netto</w:t>
      </w:r>
      <w:r w:rsidR="001958A4" w:rsidRPr="006A486F">
        <w:rPr>
          <w:rFonts w:ascii="Arial" w:hAnsi="Arial" w:cs="Arial"/>
        </w:rPr>
        <w:t xml:space="preserve"> za dane zamówienie</w:t>
      </w:r>
      <w:r w:rsidRPr="006A486F">
        <w:rPr>
          <w:rFonts w:ascii="Arial" w:hAnsi="Arial" w:cs="Arial"/>
        </w:rPr>
        <w:t>.</w:t>
      </w:r>
    </w:p>
    <w:p w14:paraId="541DB3E2" w14:textId="6D187CF6" w:rsidR="009D7A44" w:rsidRPr="006A486F" w:rsidRDefault="009D7A44" w:rsidP="006A486F">
      <w:pPr>
        <w:pStyle w:val="Akapitzlist"/>
        <w:numPr>
          <w:ilvl w:val="0"/>
          <w:numId w:val="1"/>
        </w:numPr>
        <w:tabs>
          <w:tab w:val="clear" w:pos="283"/>
          <w:tab w:val="left" w:pos="284"/>
        </w:tabs>
        <w:spacing w:line="360" w:lineRule="auto"/>
        <w:ind w:left="284" w:hanging="284"/>
        <w:jc w:val="both"/>
        <w:rPr>
          <w:rFonts w:ascii="Arial" w:hAnsi="Arial" w:cs="Arial"/>
        </w:rPr>
      </w:pPr>
      <w:r w:rsidRPr="006A486F">
        <w:rPr>
          <w:rFonts w:ascii="Arial" w:hAnsi="Arial" w:cs="Arial"/>
        </w:rPr>
        <w:t>W razie odstąpienia od umowy z przyczyn leżących po stronie Zamawiającego (za wyjątkiem sytuacji określonej w art. 456 ust. 1 pkt 1 ustawy Prawo zamówień publi</w:t>
      </w:r>
      <w:r w:rsidR="006A486F">
        <w:rPr>
          <w:rFonts w:ascii="Arial" w:hAnsi="Arial" w:cs="Arial"/>
        </w:rPr>
        <w:t>cznych), w tym określonych w § 7</w:t>
      </w:r>
      <w:r w:rsidR="00A214BC">
        <w:rPr>
          <w:rFonts w:ascii="Arial" w:hAnsi="Arial" w:cs="Arial"/>
        </w:rPr>
        <w:t xml:space="preserve"> pkt</w:t>
      </w:r>
      <w:r w:rsidRPr="006A486F">
        <w:rPr>
          <w:rFonts w:ascii="Arial" w:hAnsi="Arial" w:cs="Arial"/>
        </w:rPr>
        <w:t>. 2, Zamawiający zapłaci Wykonawcy karę umowną w wysokości 15% wynagrodzenia umownego netto.</w:t>
      </w:r>
    </w:p>
    <w:p w14:paraId="128AB641" w14:textId="77777777" w:rsidR="009D7A44" w:rsidRPr="006A486F" w:rsidRDefault="009D7A44" w:rsidP="006A486F">
      <w:pPr>
        <w:pStyle w:val="Akapitzlist"/>
        <w:numPr>
          <w:ilvl w:val="0"/>
          <w:numId w:val="1"/>
        </w:numPr>
        <w:tabs>
          <w:tab w:val="clear" w:pos="283"/>
          <w:tab w:val="left" w:pos="284"/>
        </w:tabs>
        <w:spacing w:line="360" w:lineRule="auto"/>
        <w:ind w:left="284" w:hanging="284"/>
        <w:jc w:val="both"/>
        <w:rPr>
          <w:rFonts w:ascii="Arial" w:hAnsi="Arial" w:cs="Arial"/>
        </w:rPr>
      </w:pPr>
      <w:r w:rsidRPr="006A486F">
        <w:rPr>
          <w:rFonts w:ascii="Arial" w:hAnsi="Arial" w:cs="Arial"/>
        </w:rPr>
        <w:t>Kara umowna będzie płatna w ciągu 14 dni od daty:</w:t>
      </w:r>
    </w:p>
    <w:p w14:paraId="6E7E8439" w14:textId="77777777" w:rsidR="009D7A44" w:rsidRPr="006A486F" w:rsidRDefault="009D7A44" w:rsidP="006A486F">
      <w:pPr>
        <w:pStyle w:val="Tekstpodstawowy"/>
        <w:numPr>
          <w:ilvl w:val="0"/>
          <w:numId w:val="21"/>
        </w:numPr>
        <w:tabs>
          <w:tab w:val="left" w:pos="284"/>
        </w:tabs>
        <w:ind w:left="567" w:hanging="283"/>
        <w:rPr>
          <w:rFonts w:ascii="Arial" w:hAnsi="Arial" w:cs="Arial"/>
          <w:szCs w:val="24"/>
        </w:rPr>
      </w:pPr>
      <w:r w:rsidRPr="006A486F">
        <w:rPr>
          <w:rFonts w:ascii="Arial" w:hAnsi="Arial" w:cs="Arial"/>
          <w:szCs w:val="24"/>
        </w:rPr>
        <w:lastRenderedPageBreak/>
        <w:t>wystąpienia przez Zamawiającego lub Wykonawcę z żądaniem zapłacenia kary – w przypadkach określonych w pkt 1,2 i 4 niniejszego paragrafu, chyba że Zamawiający potrąci karę z należności przysługujących Wykonawcy od Zamawiającego.</w:t>
      </w:r>
    </w:p>
    <w:p w14:paraId="06A369C9" w14:textId="77777777" w:rsidR="009D7A44" w:rsidRPr="006A486F" w:rsidRDefault="009D7A44" w:rsidP="006A486F">
      <w:pPr>
        <w:pStyle w:val="Tekstpodstawowy"/>
        <w:numPr>
          <w:ilvl w:val="0"/>
          <w:numId w:val="21"/>
        </w:numPr>
        <w:tabs>
          <w:tab w:val="left" w:pos="284"/>
        </w:tabs>
        <w:ind w:left="567" w:hanging="283"/>
        <w:rPr>
          <w:rFonts w:ascii="Arial" w:hAnsi="Arial" w:cs="Arial"/>
          <w:szCs w:val="24"/>
        </w:rPr>
      </w:pPr>
      <w:r w:rsidRPr="006A486F">
        <w:rPr>
          <w:rFonts w:ascii="Arial" w:hAnsi="Arial" w:cs="Arial"/>
          <w:szCs w:val="24"/>
        </w:rPr>
        <w:t>doręczenia drugiej stronie pisemnego powiadomienia o odstąpieniu od umowy – w przypadkach określonych w pkt 3 i 5 niniejszego paragrafu.</w:t>
      </w:r>
    </w:p>
    <w:p w14:paraId="461DE6DC" w14:textId="77777777" w:rsidR="009D7A44" w:rsidRPr="006A486F" w:rsidRDefault="009D7A44" w:rsidP="006A486F">
      <w:pPr>
        <w:pStyle w:val="Tekstpodstawowy"/>
        <w:numPr>
          <w:ilvl w:val="0"/>
          <w:numId w:val="1"/>
        </w:numPr>
        <w:tabs>
          <w:tab w:val="clear" w:pos="283"/>
          <w:tab w:val="left" w:pos="284"/>
        </w:tabs>
        <w:ind w:left="284" w:hanging="284"/>
        <w:rPr>
          <w:rFonts w:ascii="Arial" w:hAnsi="Arial" w:cs="Arial"/>
          <w:szCs w:val="24"/>
        </w:rPr>
      </w:pPr>
      <w:r w:rsidRPr="006A486F">
        <w:rPr>
          <w:rFonts w:ascii="Arial" w:hAnsi="Arial" w:cs="Arial"/>
          <w:szCs w:val="24"/>
        </w:rPr>
        <w:t>Łączna maksymalna wysokość kar umownych naliczonych w ramach niniejszej umowy, których mogą dochodzić strony, nie może przekroczyć wysokości 20% wynagrodzenia umownego netto.</w:t>
      </w:r>
    </w:p>
    <w:p w14:paraId="042E7186" w14:textId="5D4D141B" w:rsidR="009D7A44" w:rsidRDefault="009D7A44" w:rsidP="006A486F">
      <w:pPr>
        <w:numPr>
          <w:ilvl w:val="0"/>
          <w:numId w:val="1"/>
        </w:numPr>
        <w:tabs>
          <w:tab w:val="clear" w:pos="283"/>
          <w:tab w:val="left" w:pos="284"/>
        </w:tabs>
        <w:spacing w:line="360" w:lineRule="auto"/>
        <w:ind w:left="284" w:hanging="284"/>
        <w:jc w:val="both"/>
        <w:rPr>
          <w:rFonts w:ascii="Arial" w:hAnsi="Arial" w:cs="Arial"/>
        </w:rPr>
      </w:pPr>
      <w:r w:rsidRPr="006A486F">
        <w:rPr>
          <w:rFonts w:ascii="Arial" w:hAnsi="Arial" w:cs="Arial"/>
        </w:rPr>
        <w:t>Strony mogą dochodzić na zasadach ogólnych odszkodowania, jeśli szkoda przewyższa wysokość kary umownej.</w:t>
      </w:r>
    </w:p>
    <w:p w14:paraId="09923DD4" w14:textId="77777777" w:rsidR="006A486F" w:rsidRDefault="006A486F" w:rsidP="006A486F">
      <w:pPr>
        <w:numPr>
          <w:ilvl w:val="0"/>
          <w:numId w:val="1"/>
        </w:numPr>
        <w:spacing w:line="360" w:lineRule="auto"/>
        <w:ind w:left="284" w:hanging="284"/>
        <w:jc w:val="both"/>
        <w:rPr>
          <w:rFonts w:ascii="Arial" w:hAnsi="Arial" w:cs="Arial"/>
        </w:rPr>
      </w:pPr>
      <w:r>
        <w:rPr>
          <w:rFonts w:ascii="Arial" w:hAnsi="Arial" w:cs="Arial"/>
        </w:rPr>
        <w:t>Odpowiedzialność Stron z tytułu nienależytego wykonania lub niewykonania umowy wyłączają jedynie zdarzenia siły wyższej, których nie można było przewidzieć, którym nie można było zapobiec przy zachowaniu nawet najwyższej staranności.</w:t>
      </w:r>
    </w:p>
    <w:p w14:paraId="1169958F" w14:textId="3472F235" w:rsidR="00440CB8" w:rsidRPr="00B470FD" w:rsidRDefault="006A486F" w:rsidP="00B470FD">
      <w:pPr>
        <w:numPr>
          <w:ilvl w:val="0"/>
          <w:numId w:val="1"/>
        </w:numPr>
        <w:tabs>
          <w:tab w:val="clear" w:pos="283"/>
          <w:tab w:val="num" w:pos="426"/>
        </w:tabs>
        <w:spacing w:line="360" w:lineRule="auto"/>
        <w:ind w:left="284" w:hanging="284"/>
        <w:jc w:val="both"/>
        <w:rPr>
          <w:rFonts w:ascii="Arial" w:hAnsi="Arial" w:cs="Arial"/>
        </w:rPr>
      </w:pPr>
      <w:r>
        <w:rPr>
          <w:rFonts w:ascii="Arial" w:hAnsi="Arial" w:cs="Arial"/>
        </w:rPr>
        <w:t>Termin „siła wyższa” oznacza akty terroru, wojny wypowiedziane i niewypowiedziane, blokady, powstania, zamieszki, epidemie, osunięcia gruntu, trzęsienia ziemi, powodzie, wybuchy i inne podobne nieprzewidywalne zdarzenia poza kontrolą którejkolwiek ze Stron i którym żadna ze Stron nie mogła zapobiec.</w:t>
      </w:r>
    </w:p>
    <w:p w14:paraId="05D59EC3" w14:textId="142DFEB0" w:rsidR="00440CB8" w:rsidRPr="006A486F" w:rsidRDefault="00440CB8" w:rsidP="006A486F">
      <w:pPr>
        <w:tabs>
          <w:tab w:val="left" w:pos="284"/>
        </w:tabs>
        <w:spacing w:line="360" w:lineRule="auto"/>
        <w:ind w:left="284" w:hanging="284"/>
        <w:jc w:val="center"/>
        <w:rPr>
          <w:rFonts w:ascii="Arial" w:hAnsi="Arial" w:cs="Arial"/>
          <w:b/>
        </w:rPr>
      </w:pPr>
      <w:r w:rsidRPr="006A486F">
        <w:rPr>
          <w:rFonts w:ascii="Arial" w:hAnsi="Arial" w:cs="Arial"/>
          <w:b/>
        </w:rPr>
        <w:sym w:font="Courier New" w:char="00A7"/>
      </w:r>
      <w:r w:rsidR="006A486F" w:rsidRPr="006A486F">
        <w:rPr>
          <w:rFonts w:ascii="Arial" w:hAnsi="Arial" w:cs="Arial"/>
          <w:b/>
        </w:rPr>
        <w:t xml:space="preserve"> 9</w:t>
      </w:r>
    </w:p>
    <w:p w14:paraId="16597A31" w14:textId="77777777" w:rsidR="00FD09F2" w:rsidRPr="006A486F" w:rsidRDefault="00FD09F2" w:rsidP="006A486F">
      <w:pPr>
        <w:pStyle w:val="Nagwek6"/>
        <w:tabs>
          <w:tab w:val="left" w:pos="284"/>
        </w:tabs>
        <w:spacing w:before="0" w:after="0" w:line="360" w:lineRule="auto"/>
        <w:jc w:val="center"/>
        <w:rPr>
          <w:rFonts w:ascii="Arial" w:eastAsia="Arial Unicode MS" w:hAnsi="Arial" w:cs="Arial"/>
          <w:i/>
          <w:sz w:val="24"/>
          <w:szCs w:val="24"/>
        </w:rPr>
      </w:pPr>
      <w:r w:rsidRPr="006A486F">
        <w:rPr>
          <w:rFonts w:ascii="Arial" w:hAnsi="Arial" w:cs="Arial"/>
          <w:sz w:val="24"/>
          <w:szCs w:val="24"/>
        </w:rPr>
        <w:t>Postanowienia końcowe</w:t>
      </w:r>
    </w:p>
    <w:p w14:paraId="01B16F1D" w14:textId="6651CFB7" w:rsidR="00FD09F2" w:rsidRPr="006A486F" w:rsidRDefault="00FD09F2" w:rsidP="006A486F">
      <w:pPr>
        <w:tabs>
          <w:tab w:val="left" w:pos="284"/>
        </w:tabs>
        <w:suppressAutoHyphens/>
        <w:spacing w:line="360" w:lineRule="auto"/>
        <w:ind w:left="284" w:hanging="284"/>
        <w:jc w:val="both"/>
        <w:rPr>
          <w:rFonts w:ascii="Arial" w:hAnsi="Arial" w:cs="Arial"/>
          <w:bCs/>
          <w:iCs/>
        </w:rPr>
      </w:pPr>
      <w:r w:rsidRPr="006A486F">
        <w:rPr>
          <w:rFonts w:ascii="Arial" w:hAnsi="Arial" w:cs="Arial"/>
          <w:bCs/>
          <w:iCs/>
        </w:rPr>
        <w:t>1.</w:t>
      </w:r>
      <w:r w:rsidRPr="006A486F">
        <w:rPr>
          <w:rFonts w:ascii="Arial" w:hAnsi="Arial" w:cs="Arial"/>
          <w:bCs/>
          <w:iCs/>
        </w:rPr>
        <w:tab/>
        <w:t xml:space="preserve">W sprawach </w:t>
      </w:r>
      <w:r w:rsidR="00E81757" w:rsidRPr="006A486F">
        <w:rPr>
          <w:rFonts w:ascii="Arial" w:hAnsi="Arial" w:cs="Arial"/>
          <w:bCs/>
          <w:iCs/>
        </w:rPr>
        <w:t>nieuregulowanych</w:t>
      </w:r>
      <w:r w:rsidRPr="006A486F">
        <w:rPr>
          <w:rFonts w:ascii="Arial" w:hAnsi="Arial" w:cs="Arial"/>
          <w:bCs/>
          <w:iCs/>
        </w:rPr>
        <w:t xml:space="preserve"> niniejszą umową mają zastosowanie przepi</w:t>
      </w:r>
      <w:r w:rsidR="001958A4" w:rsidRPr="006A486F">
        <w:rPr>
          <w:rFonts w:ascii="Arial" w:hAnsi="Arial" w:cs="Arial"/>
          <w:bCs/>
          <w:iCs/>
        </w:rPr>
        <w:t xml:space="preserve">sy </w:t>
      </w:r>
      <w:bookmarkStart w:id="0" w:name="_GoBack"/>
      <w:r w:rsidR="001958A4" w:rsidRPr="006A486F">
        <w:rPr>
          <w:rFonts w:ascii="Arial" w:hAnsi="Arial" w:cs="Arial"/>
          <w:bCs/>
          <w:iCs/>
        </w:rPr>
        <w:t>ustaw</w:t>
      </w:r>
      <w:bookmarkEnd w:id="0"/>
      <w:r w:rsidR="001958A4" w:rsidRPr="006A486F">
        <w:rPr>
          <w:rFonts w:ascii="Arial" w:hAnsi="Arial" w:cs="Arial"/>
          <w:bCs/>
          <w:iCs/>
        </w:rPr>
        <w:t>y z dnia 29 stycznia 2019</w:t>
      </w:r>
      <w:r w:rsidRPr="006A486F">
        <w:rPr>
          <w:rFonts w:ascii="Arial" w:hAnsi="Arial" w:cs="Arial"/>
          <w:bCs/>
          <w:iCs/>
        </w:rPr>
        <w:t xml:space="preserve">r. Prawo zamówień publicznych oraz odpowiednio przepisy kodeksu cywilnego i innych właściwych przepisów dotyczących zamówień publicznych, finansów publicznych oraz uczelni państwowych. </w:t>
      </w:r>
    </w:p>
    <w:p w14:paraId="0F005FB0" w14:textId="77777777" w:rsidR="00FD09F2" w:rsidRPr="006A486F" w:rsidRDefault="00FD09F2" w:rsidP="006A486F">
      <w:pPr>
        <w:pStyle w:val="Zawartoramki"/>
        <w:tabs>
          <w:tab w:val="left" w:pos="284"/>
        </w:tabs>
        <w:ind w:left="284" w:hanging="284"/>
        <w:jc w:val="both"/>
        <w:rPr>
          <w:rFonts w:ascii="Arial" w:hAnsi="Arial" w:cs="Arial"/>
          <w:szCs w:val="24"/>
        </w:rPr>
      </w:pPr>
      <w:r w:rsidRPr="006A486F">
        <w:rPr>
          <w:rFonts w:ascii="Arial" w:hAnsi="Arial" w:cs="Arial"/>
          <w:szCs w:val="24"/>
        </w:rPr>
        <w:t>2.</w:t>
      </w:r>
      <w:r w:rsidRPr="006A486F">
        <w:rPr>
          <w:rFonts w:ascii="Arial" w:hAnsi="Arial" w:cs="Arial"/>
          <w:szCs w:val="24"/>
        </w:rPr>
        <w:tab/>
        <w:t xml:space="preserve">Ewentualne spory wynikłe na tle realizacji niniejszej umowy strony poddają pod rozstrzygnięcie właściwemu rzeczowo </w:t>
      </w:r>
      <w:r w:rsidRPr="006A486F">
        <w:rPr>
          <w:rFonts w:ascii="Arial" w:hAnsi="Arial" w:cs="Arial"/>
          <w:iCs/>
          <w:szCs w:val="24"/>
        </w:rPr>
        <w:t>s</w:t>
      </w:r>
      <w:r w:rsidRPr="006A486F">
        <w:rPr>
          <w:rFonts w:ascii="Arial" w:hAnsi="Arial" w:cs="Arial"/>
          <w:szCs w:val="24"/>
        </w:rPr>
        <w:t xml:space="preserve">ądowi powszechnemu w Częstochowie. </w:t>
      </w:r>
    </w:p>
    <w:p w14:paraId="27227735" w14:textId="77777777" w:rsidR="00302421" w:rsidRPr="006A486F" w:rsidRDefault="00FD09F2" w:rsidP="006A486F">
      <w:pPr>
        <w:pStyle w:val="Zawartoramki"/>
        <w:tabs>
          <w:tab w:val="left" w:pos="284"/>
        </w:tabs>
        <w:ind w:left="284" w:hanging="284"/>
        <w:jc w:val="both"/>
        <w:rPr>
          <w:rFonts w:ascii="Arial" w:hAnsi="Arial" w:cs="Arial"/>
          <w:bCs w:val="0"/>
          <w:szCs w:val="24"/>
        </w:rPr>
      </w:pPr>
      <w:r w:rsidRPr="006A486F">
        <w:rPr>
          <w:rFonts w:ascii="Arial" w:hAnsi="Arial" w:cs="Arial"/>
          <w:bCs w:val="0"/>
          <w:szCs w:val="24"/>
        </w:rPr>
        <w:t>3.</w:t>
      </w:r>
      <w:r w:rsidRPr="006A486F">
        <w:rPr>
          <w:rFonts w:ascii="Arial" w:hAnsi="Arial" w:cs="Arial"/>
          <w:bCs w:val="0"/>
          <w:szCs w:val="24"/>
        </w:rPr>
        <w:tab/>
        <w:t>Zmiany niniejszej umowy wymagają formy pisemnej pod rygorem nieważności.</w:t>
      </w:r>
    </w:p>
    <w:p w14:paraId="0003B8C9" w14:textId="08E43590" w:rsidR="00FD09F2" w:rsidRPr="00AB03FB" w:rsidRDefault="00302421" w:rsidP="00AB03FB">
      <w:pPr>
        <w:pStyle w:val="Zawartoramki"/>
        <w:tabs>
          <w:tab w:val="left" w:pos="284"/>
        </w:tabs>
        <w:ind w:left="284" w:hanging="284"/>
        <w:jc w:val="both"/>
        <w:rPr>
          <w:rFonts w:ascii="Arial" w:hAnsi="Arial" w:cs="Arial"/>
          <w:szCs w:val="24"/>
        </w:rPr>
      </w:pPr>
      <w:r w:rsidRPr="006A486F">
        <w:rPr>
          <w:rFonts w:ascii="Arial" w:hAnsi="Arial" w:cs="Arial"/>
          <w:bCs w:val="0"/>
          <w:szCs w:val="24"/>
        </w:rPr>
        <w:t xml:space="preserve">4. </w:t>
      </w:r>
      <w:r w:rsidR="00FD09F2" w:rsidRPr="006A486F">
        <w:rPr>
          <w:rFonts w:ascii="Arial" w:hAnsi="Arial" w:cs="Arial"/>
          <w:szCs w:val="24"/>
        </w:rPr>
        <w:t>Umowę sporządzono w 3 jednobrzmiących egzemplarzach, z których 2 otrzymuje Zamawiający, a 1 Wykonawca.</w:t>
      </w:r>
    </w:p>
    <w:p w14:paraId="29D4A3E7" w14:textId="77777777" w:rsidR="00FD09F2" w:rsidRPr="006A486F" w:rsidRDefault="00FD09F2" w:rsidP="006A486F">
      <w:pPr>
        <w:pStyle w:val="Nagwek1"/>
        <w:numPr>
          <w:ilvl w:val="0"/>
          <w:numId w:val="4"/>
        </w:numPr>
        <w:tabs>
          <w:tab w:val="left" w:pos="284"/>
        </w:tabs>
        <w:suppressAutoHyphens/>
        <w:spacing w:before="0" w:after="0" w:line="360" w:lineRule="auto"/>
        <w:ind w:firstLine="284"/>
        <w:jc w:val="both"/>
        <w:rPr>
          <w:rFonts w:cs="Arial"/>
          <w:iCs/>
          <w:sz w:val="24"/>
          <w:szCs w:val="24"/>
        </w:rPr>
      </w:pPr>
      <w:r w:rsidRPr="006A486F">
        <w:rPr>
          <w:rFonts w:cs="Arial"/>
          <w:sz w:val="24"/>
          <w:szCs w:val="24"/>
        </w:rPr>
        <w:lastRenderedPageBreak/>
        <w:t>Wykonawca</w:t>
      </w:r>
      <w:r w:rsidRPr="006A486F">
        <w:rPr>
          <w:rFonts w:cs="Arial"/>
          <w:sz w:val="24"/>
          <w:szCs w:val="24"/>
        </w:rPr>
        <w:tab/>
      </w:r>
      <w:r w:rsidRPr="006A486F">
        <w:rPr>
          <w:rFonts w:cs="Arial"/>
          <w:sz w:val="24"/>
          <w:szCs w:val="24"/>
        </w:rPr>
        <w:tab/>
      </w:r>
      <w:r w:rsidRPr="006A486F">
        <w:rPr>
          <w:rFonts w:cs="Arial"/>
          <w:sz w:val="24"/>
          <w:szCs w:val="24"/>
        </w:rPr>
        <w:tab/>
      </w:r>
      <w:r w:rsidRPr="006A486F">
        <w:rPr>
          <w:rFonts w:cs="Arial"/>
          <w:sz w:val="24"/>
          <w:szCs w:val="24"/>
        </w:rPr>
        <w:tab/>
      </w:r>
      <w:r w:rsidRPr="006A486F">
        <w:rPr>
          <w:rFonts w:cs="Arial"/>
          <w:sz w:val="24"/>
          <w:szCs w:val="24"/>
        </w:rPr>
        <w:tab/>
      </w:r>
      <w:r w:rsidRPr="006A486F">
        <w:rPr>
          <w:rFonts w:cs="Arial"/>
          <w:sz w:val="24"/>
          <w:szCs w:val="24"/>
        </w:rPr>
        <w:tab/>
      </w:r>
      <w:r w:rsidRPr="006A486F">
        <w:rPr>
          <w:rFonts w:cs="Arial"/>
          <w:sz w:val="24"/>
          <w:szCs w:val="24"/>
        </w:rPr>
        <w:tab/>
      </w:r>
      <w:r w:rsidRPr="006A486F">
        <w:rPr>
          <w:rFonts w:cs="Arial"/>
          <w:sz w:val="24"/>
          <w:szCs w:val="24"/>
        </w:rPr>
        <w:tab/>
        <w:t>Zamawiający</w:t>
      </w:r>
    </w:p>
    <w:p w14:paraId="5DA0A730" w14:textId="77777777" w:rsidR="00FD09F2" w:rsidRPr="005E4024" w:rsidRDefault="00FD09F2" w:rsidP="005E4024">
      <w:pPr>
        <w:tabs>
          <w:tab w:val="left" w:pos="284"/>
        </w:tabs>
        <w:rPr>
          <w:rFonts w:ascii="Arial" w:hAnsi="Arial" w:cs="Arial"/>
          <w:sz w:val="20"/>
          <w:szCs w:val="20"/>
        </w:rPr>
      </w:pPr>
    </w:p>
    <w:p w14:paraId="773AD508" w14:textId="77777777" w:rsidR="00961ACC" w:rsidRPr="005E4024" w:rsidRDefault="00961ACC" w:rsidP="005E4024">
      <w:pPr>
        <w:tabs>
          <w:tab w:val="left" w:pos="284"/>
        </w:tabs>
        <w:rPr>
          <w:rFonts w:ascii="Arial" w:hAnsi="Arial" w:cs="Arial"/>
          <w:sz w:val="20"/>
          <w:szCs w:val="20"/>
        </w:rPr>
      </w:pPr>
    </w:p>
    <w:sectPr w:rsidR="00961ACC" w:rsidRPr="005E4024" w:rsidSect="007902C6">
      <w:headerReference w:type="default" r:id="rId8"/>
      <w:footerReference w:type="default" r:id="rId9"/>
      <w:pgSz w:w="11906" w:h="16838"/>
      <w:pgMar w:top="1928"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5A3DDE" w14:textId="77777777" w:rsidR="004C2FB2" w:rsidRDefault="004C2FB2">
      <w:r>
        <w:separator/>
      </w:r>
    </w:p>
  </w:endnote>
  <w:endnote w:type="continuationSeparator" w:id="0">
    <w:p w14:paraId="0F71DA8F" w14:textId="77777777" w:rsidR="004C2FB2" w:rsidRDefault="004C2F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oto">
    <w:panose1 w:val="02000000000000000000"/>
    <w:charset w:val="EE"/>
    <w:family w:val="auto"/>
    <w:pitch w:val="variable"/>
    <w:sig w:usb0="E00002FF" w:usb1="5000205B" w:usb2="00000020" w:usb3="00000000" w:csb0="0000019F" w:csb1="00000000"/>
  </w:font>
  <w:font w:name="Roboto Bk">
    <w:altName w:val="Times New Roman"/>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6B62F1" w14:textId="5317754C" w:rsidR="007902C6" w:rsidRDefault="007902C6" w:rsidP="007902C6">
    <w:pPr>
      <w:pStyle w:val="Bezodstpw"/>
      <w:spacing w:line="276" w:lineRule="auto"/>
      <w:rPr>
        <w:rFonts w:ascii="Roboto" w:hAnsi="Roboto"/>
        <w:b/>
        <w:bCs/>
        <w:szCs w:val="18"/>
      </w:rPr>
    </w:pPr>
    <w:r>
      <w:rPr>
        <w:noProof/>
      </w:rPr>
      <mc:AlternateContent>
        <mc:Choice Requires="wps">
          <w:drawing>
            <wp:anchor distT="0" distB="0" distL="114300" distR="114300" simplePos="0" relativeHeight="251655168" behindDoc="0" locked="0" layoutInCell="1" allowOverlap="1" wp14:anchorId="592268CE" wp14:editId="57EDA673">
              <wp:simplePos x="0" y="0"/>
              <wp:positionH relativeFrom="column">
                <wp:posOffset>-1905</wp:posOffset>
              </wp:positionH>
              <wp:positionV relativeFrom="paragraph">
                <wp:posOffset>83185</wp:posOffset>
              </wp:positionV>
              <wp:extent cx="5400675" cy="635"/>
              <wp:effectExtent l="0" t="0" r="28575" b="37465"/>
              <wp:wrapNone/>
              <wp:docPr id="5" name="Łącznik prosty ze strzałką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7E165F2" id="_x0000_t32" coordsize="21600,21600" o:spt="32" o:oned="t" path="m,l21600,21600e" filled="f">
              <v:path arrowok="t" fillok="f" o:connecttype="none"/>
              <o:lock v:ext="edit" shapetype="t"/>
            </v:shapetype>
            <v:shape id="Łącznik prosty ze strzałką 5" o:spid="_x0000_s1026" type="#_x0000_t32" style="position:absolute;margin-left:-.15pt;margin-top:6.55pt;width:425.25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" strokeweight="1.5pt"/>
          </w:pict>
        </mc:Fallback>
      </mc:AlternateContent>
    </w:r>
    <w:r>
      <w:rPr>
        <w:noProof/>
      </w:rPr>
      <w:drawing>
        <wp:anchor distT="0" distB="0" distL="114300" distR="114300" simplePos="0" relativeHeight="251656192" behindDoc="0" locked="0" layoutInCell="1" allowOverlap="1" wp14:anchorId="181B8519" wp14:editId="70A75D4A">
          <wp:simplePos x="0" y="0"/>
          <wp:positionH relativeFrom="column">
            <wp:posOffset>-114935</wp:posOffset>
          </wp:positionH>
          <wp:positionV relativeFrom="paragraph">
            <wp:posOffset>128905</wp:posOffset>
          </wp:positionV>
          <wp:extent cx="198120" cy="365760"/>
          <wp:effectExtent l="0" t="0" r="0" b="0"/>
          <wp:wrapNone/>
          <wp:docPr id="3" name="Obraz 3"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2161" t="30656" r="89815" b="31122"/>
                  <a:stretch>
                    <a:fillRect/>
                  </a:stretch>
                </pic:blipFill>
                <pic:spPr bwMode="auto">
                  <a:xfrm>
                    <a:off x="0" y="0"/>
                    <a:ext cx="198120" cy="36576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216" behindDoc="0" locked="0" layoutInCell="1" allowOverlap="1" wp14:anchorId="72CDD6E3" wp14:editId="33EEBDEC">
          <wp:simplePos x="0" y="0"/>
          <wp:positionH relativeFrom="column">
            <wp:posOffset>381000</wp:posOffset>
          </wp:positionH>
          <wp:positionV relativeFrom="paragraph">
            <wp:posOffset>140335</wp:posOffset>
          </wp:positionV>
          <wp:extent cx="99060" cy="404495"/>
          <wp:effectExtent l="0" t="0" r="0" b="0"/>
          <wp:wrapNone/>
          <wp:docPr id="2" name="Obraz 2"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85"/>
      <w:gridCol w:w="62"/>
      <w:gridCol w:w="62"/>
    </w:tblGrid>
    <w:tr w:rsidR="007902C6" w14:paraId="18769F60" w14:textId="77777777" w:rsidTr="007902C6">
      <w:tc>
        <w:tcPr>
          <w:tcW w:w="0" w:type="auto"/>
          <w:vAlign w:val="center"/>
        </w:tcPr>
        <w:p w14:paraId="0ABF99B6" w14:textId="77777777" w:rsidR="007902C6" w:rsidRDefault="007902C6" w:rsidP="007902C6">
          <w:pPr>
            <w:pStyle w:val="Bezodstpw"/>
            <w:jc w:val="center"/>
            <w:rPr>
              <w:rFonts w:ascii="Roboto Bk" w:hAnsi="Roboto Bk"/>
              <w:b/>
              <w:bCs/>
              <w:color w:val="00B6ED"/>
              <w:sz w:val="18"/>
              <w:szCs w:val="18"/>
            </w:rPr>
          </w:pPr>
        </w:p>
      </w:tc>
      <w:tc>
        <w:tcPr>
          <w:tcW w:w="0" w:type="auto"/>
          <w:vAlign w:val="center"/>
          <w:hideMark/>
        </w:tcPr>
        <w:p w14:paraId="73788CA4" w14:textId="77777777" w:rsidR="007902C6" w:rsidRDefault="007902C6" w:rsidP="007902C6">
          <w:pPr>
            <w:pStyle w:val="Bezodstpw"/>
            <w:jc w:val="center"/>
            <w:rPr>
              <w:rFonts w:ascii="Roboto Bk" w:hAnsi="Roboto Bk"/>
              <w:b/>
              <w:bCs/>
              <w:sz w:val="18"/>
              <w:szCs w:val="18"/>
            </w:rPr>
          </w:pPr>
          <w:r>
            <w:rPr>
              <w:rFonts w:ascii="Roboto Bk" w:hAnsi="Roboto Bk"/>
              <w:noProof/>
              <w:sz w:val="28"/>
              <w:szCs w:val="28"/>
            </w:rPr>
            <w:t xml:space="preserve">  RK</w:t>
          </w:r>
        </w:p>
      </w:tc>
      <w:tc>
        <w:tcPr>
          <w:tcW w:w="0" w:type="auto"/>
          <w:vAlign w:val="center"/>
        </w:tcPr>
        <w:p w14:paraId="72B87240" w14:textId="77777777" w:rsidR="007902C6" w:rsidRDefault="007902C6" w:rsidP="007902C6">
          <w:pPr>
            <w:pStyle w:val="Bezodstpw"/>
            <w:jc w:val="center"/>
            <w:rPr>
              <w:rFonts w:ascii="Roboto Bk" w:hAnsi="Roboto Bk"/>
              <w:b/>
              <w:bCs/>
              <w:color w:val="2F5496"/>
              <w:sz w:val="18"/>
              <w:szCs w:val="18"/>
            </w:rPr>
          </w:pPr>
        </w:p>
      </w:tc>
      <w:tc>
        <w:tcPr>
          <w:tcW w:w="0" w:type="auto"/>
        </w:tcPr>
        <w:p w14:paraId="2903F910" w14:textId="77777777" w:rsidR="007902C6" w:rsidRDefault="007902C6" w:rsidP="007902C6">
          <w:pPr>
            <w:pStyle w:val="Bezodstpw"/>
            <w:jc w:val="center"/>
            <w:rPr>
              <w:noProof/>
            </w:rPr>
          </w:pPr>
        </w:p>
      </w:tc>
    </w:tr>
  </w:tbl>
  <w:p w14:paraId="19CCE112" w14:textId="77777777" w:rsidR="007902C6" w:rsidRDefault="007902C6" w:rsidP="007902C6">
    <w:pPr>
      <w:pStyle w:val="Bezodstpw"/>
      <w:spacing w:line="276" w:lineRule="auto"/>
      <w:rPr>
        <w:rFonts w:ascii="Roboto" w:hAnsi="Roboto"/>
        <w:b/>
        <w:bCs/>
        <w:sz w:val="24"/>
        <w:szCs w:val="24"/>
      </w:rPr>
    </w:pPr>
    <w:r>
      <w:rPr>
        <w:rFonts w:ascii="Roboto" w:hAnsi="Roboto"/>
        <w:b/>
        <w:bCs/>
        <w:sz w:val="24"/>
        <w:szCs w:val="18"/>
      </w:rPr>
      <w:t>Kanclerz Politechniki Częstochowskiej</w:t>
    </w:r>
  </w:p>
  <w:p w14:paraId="63E3360B" w14:textId="42EDDB34" w:rsidR="007902C6" w:rsidRDefault="007902C6" w:rsidP="007902C6">
    <w:pPr>
      <w:pStyle w:val="Bezodstpw"/>
      <w:spacing w:line="276" w:lineRule="auto"/>
      <w:rPr>
        <w:rFonts w:ascii="Roboto" w:hAnsi="Roboto"/>
        <w:sz w:val="24"/>
        <w:szCs w:val="24"/>
      </w:rPr>
    </w:pPr>
    <w:r>
      <w:rPr>
        <w:noProof/>
      </w:rPr>
      <w:drawing>
        <wp:anchor distT="0" distB="0" distL="114300" distR="114300" simplePos="0" relativeHeight="251658240" behindDoc="0" locked="0" layoutInCell="1" allowOverlap="1" wp14:anchorId="5DB9B541" wp14:editId="791F5ADD">
          <wp:simplePos x="0" y="0"/>
          <wp:positionH relativeFrom="column">
            <wp:posOffset>5398770</wp:posOffset>
          </wp:positionH>
          <wp:positionV relativeFrom="paragraph">
            <wp:posOffset>173355</wp:posOffset>
          </wp:positionV>
          <wp:extent cx="99060" cy="404495"/>
          <wp:effectExtent l="0" t="0" r="0" b="0"/>
          <wp:wrapNone/>
          <wp:docPr id="1" name="Obraz 1"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sz w:val="24"/>
        <w:szCs w:val="24"/>
      </w:rPr>
      <w:t>ul. Gen. J.H. Dąbrowskiego 69, 42-201 Częstochowa</w:t>
    </w:r>
  </w:p>
  <w:p w14:paraId="1E9D4147" w14:textId="77777777" w:rsidR="007902C6" w:rsidRDefault="007902C6" w:rsidP="007902C6">
    <w:pPr>
      <w:pStyle w:val="Bezodstpw"/>
      <w:spacing w:line="276" w:lineRule="auto"/>
      <w:rPr>
        <w:noProof/>
        <w:sz w:val="24"/>
        <w:szCs w:val="24"/>
      </w:rPr>
    </w:pPr>
    <w:r>
      <w:rPr>
        <w:rFonts w:ascii="Roboto" w:hAnsi="Roboto"/>
        <w:sz w:val="24"/>
        <w:szCs w:val="24"/>
      </w:rPr>
      <w:t>tel. +48 34 325 02 56, e-mail: kanclerz@pcz.pl</w:t>
    </w:r>
  </w:p>
  <w:p w14:paraId="11DE0F3F" w14:textId="77777777" w:rsidR="007902C6" w:rsidRDefault="007902C6" w:rsidP="007902C6">
    <w:pPr>
      <w:pStyle w:val="Bezodstpw"/>
      <w:rPr>
        <w:rFonts w:ascii="Roboto" w:hAnsi="Roboto"/>
        <w:b/>
        <w:sz w:val="24"/>
        <w:szCs w:val="24"/>
      </w:rPr>
    </w:pPr>
    <w:r>
      <w:rPr>
        <w:rFonts w:ascii="Roboto" w:hAnsi="Roboto"/>
        <w:b/>
        <w:sz w:val="24"/>
        <w:szCs w:val="24"/>
      </w:rPr>
      <w:t>www.pcz.pl</w:t>
    </w:r>
  </w:p>
  <w:p w14:paraId="0906FFFE" w14:textId="77777777" w:rsidR="00961ACC" w:rsidRDefault="00961ACC" w:rsidP="00961ACC">
    <w:pPr>
      <w:pStyle w:val="Stopka"/>
      <w:spacing w:after="0" w:line="240" w:lineRule="auto"/>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29C090" w14:textId="77777777" w:rsidR="004C2FB2" w:rsidRDefault="004C2FB2">
      <w:r>
        <w:separator/>
      </w:r>
    </w:p>
  </w:footnote>
  <w:footnote w:type="continuationSeparator" w:id="0">
    <w:p w14:paraId="198B6F40" w14:textId="77777777" w:rsidR="004C2FB2" w:rsidRDefault="004C2F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292677" w14:textId="10404224" w:rsidR="007902C6" w:rsidRPr="0062295F" w:rsidRDefault="007902C6" w:rsidP="007902C6">
    <w:pPr>
      <w:pStyle w:val="Nagwek"/>
    </w:pPr>
    <w:r>
      <w:rPr>
        <w:noProof/>
      </w:rPr>
      <w:drawing>
        <wp:anchor distT="0" distB="0" distL="114300" distR="114300" simplePos="0" relativeHeight="251660288" behindDoc="0" locked="0" layoutInCell="1" allowOverlap="1" wp14:anchorId="4E203BDE" wp14:editId="54104BFE">
          <wp:simplePos x="0" y="0"/>
          <wp:positionH relativeFrom="column">
            <wp:posOffset>-188595</wp:posOffset>
          </wp:positionH>
          <wp:positionV relativeFrom="paragraph">
            <wp:posOffset>-163195</wp:posOffset>
          </wp:positionV>
          <wp:extent cx="2468880" cy="956945"/>
          <wp:effectExtent l="0" t="0" r="0" b="0"/>
          <wp:wrapNone/>
          <wp:docPr id="6" name="Obraz 6"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8880" cy="9569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1" allowOverlap="1" wp14:anchorId="45A58D43" wp14:editId="56DAA8BC">
              <wp:simplePos x="0" y="0"/>
              <wp:positionH relativeFrom="column">
                <wp:posOffset>-1905</wp:posOffset>
              </wp:positionH>
              <wp:positionV relativeFrom="paragraph">
                <wp:posOffset>732155</wp:posOffset>
              </wp:positionV>
              <wp:extent cx="5400675" cy="635"/>
              <wp:effectExtent l="17145" t="17780" r="11430" b="10160"/>
              <wp:wrapNone/>
              <wp:docPr id="4" name="Łącznik prosty ze strzałką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55F06D6" id="_x0000_t32" coordsize="21600,21600" o:spt="32" o:oned="t" path="m,l21600,21600e" filled="f">
              <v:path arrowok="t" fillok="f" o:connecttype="none"/>
              <o:lock v:ext="edit" shapetype="t"/>
            </v:shapetype>
            <v:shape id="Łącznik prosty ze strzałką 4" o:spid="_x0000_s1026" type="#_x0000_t32" style="position:absolute;margin-left:-.15pt;margin-top:57.65pt;width:425.25pt;height:.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" strokeweight="1.5pt"/>
          </w:pict>
        </mc:Fallback>
      </mc:AlternateContent>
    </w:r>
  </w:p>
  <w:p w14:paraId="6555E7CD" w14:textId="77777777" w:rsidR="00961ACC" w:rsidRPr="003A5DC6" w:rsidRDefault="00961ACC" w:rsidP="00961ACC">
    <w:pPr>
      <w:pStyle w:val="Nagwek"/>
      <w:jc w:val="center"/>
      <w:rPr>
        <w:b/>
        <w:smallCap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5" w15:restartNumberingAfterBreak="0">
    <w:nsid w:val="0F764286"/>
    <w:multiLevelType w:val="multilevel"/>
    <w:tmpl w:val="C5EED7D6"/>
    <w:lvl w:ilvl="0">
      <w:start w:val="1"/>
      <w:numFmt w:val="decimal"/>
      <w:lvlText w:val="%1."/>
      <w:lvlJc w:val="left"/>
      <w:pPr>
        <w:tabs>
          <w:tab w:val="num" w:pos="360"/>
        </w:tabs>
        <w:ind w:left="360" w:hanging="360"/>
      </w:pPr>
    </w:lvl>
    <w:lvl w:ilvl="1">
      <w:start w:val="2"/>
      <w:numFmt w:val="decimal"/>
      <w:isLgl/>
      <w:lvlText w:val="%1.%2."/>
      <w:lvlJc w:val="left"/>
      <w:pPr>
        <w:ind w:left="360" w:hanging="36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6"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7" w15:restartNumberingAfterBreak="0">
    <w:nsid w:val="19063ED4"/>
    <w:multiLevelType w:val="multilevel"/>
    <w:tmpl w:val="1338BB0C"/>
    <w:lvl w:ilvl="0">
      <w:start w:val="1"/>
      <w:numFmt w:val="decimal"/>
      <w:lvlText w:val="%1."/>
      <w:lvlJc w:val="left"/>
      <w:pPr>
        <w:tabs>
          <w:tab w:val="num" w:pos="360"/>
        </w:tabs>
        <w:ind w:left="360" w:hanging="360"/>
      </w:pPr>
      <w:rPr>
        <w:b w:val="0"/>
        <w:strike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F5D676F"/>
    <w:multiLevelType w:val="hybridMultilevel"/>
    <w:tmpl w:val="C1940266"/>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42AE5990"/>
    <w:multiLevelType w:val="hybridMultilevel"/>
    <w:tmpl w:val="82BE3C10"/>
    <w:lvl w:ilvl="0" w:tplc="A994FDFE">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F4C693A"/>
    <w:multiLevelType w:val="hybridMultilevel"/>
    <w:tmpl w:val="62E209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59A3BD3"/>
    <w:multiLevelType w:val="hybridMultilevel"/>
    <w:tmpl w:val="C44E767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9304FF5"/>
    <w:multiLevelType w:val="hybridMultilevel"/>
    <w:tmpl w:val="C44E767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77ED0942"/>
    <w:multiLevelType w:val="hybridMultilevel"/>
    <w:tmpl w:val="C6AC3FE4"/>
    <w:lvl w:ilvl="0" w:tplc="5E92632A">
      <w:start w:val="1"/>
      <w:numFmt w:val="lowerLetter"/>
      <w:lvlText w:val="%1)"/>
      <w:lvlJc w:val="left"/>
      <w:pPr>
        <w:ind w:left="720" w:hanging="360"/>
      </w:pPr>
      <w:rPr>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num>
  <w:num w:numId="6">
    <w:abstractNumId w:val="14"/>
  </w:num>
  <w:num w:numId="7">
    <w:abstractNumId w:val="8"/>
  </w:num>
  <w:num w:numId="8">
    <w:abstractNumId w:val="11"/>
  </w:num>
  <w:num w:numId="9">
    <w:abstractNumId w:val="13"/>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12"/>
  </w:num>
  <w:num w:numId="15">
    <w:abstractNumId w:val="15"/>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0F1A"/>
    <w:rsid w:val="00031CAC"/>
    <w:rsid w:val="00085B6E"/>
    <w:rsid w:val="000C10B8"/>
    <w:rsid w:val="000E3A84"/>
    <w:rsid w:val="000E4B50"/>
    <w:rsid w:val="000F2172"/>
    <w:rsid w:val="00110627"/>
    <w:rsid w:val="00131B24"/>
    <w:rsid w:val="00136275"/>
    <w:rsid w:val="00191E2E"/>
    <w:rsid w:val="001958A4"/>
    <w:rsid w:val="001A276A"/>
    <w:rsid w:val="001A476E"/>
    <w:rsid w:val="00204B9F"/>
    <w:rsid w:val="002346D5"/>
    <w:rsid w:val="00282BAF"/>
    <w:rsid w:val="0028544F"/>
    <w:rsid w:val="00292C25"/>
    <w:rsid w:val="002D5AB9"/>
    <w:rsid w:val="002D6E29"/>
    <w:rsid w:val="002E0EF8"/>
    <w:rsid w:val="002E602C"/>
    <w:rsid w:val="003017BB"/>
    <w:rsid w:val="00302421"/>
    <w:rsid w:val="00312A50"/>
    <w:rsid w:val="00325A45"/>
    <w:rsid w:val="00353D2A"/>
    <w:rsid w:val="003701A4"/>
    <w:rsid w:val="00392F11"/>
    <w:rsid w:val="003D224C"/>
    <w:rsid w:val="004008B6"/>
    <w:rsid w:val="0041055D"/>
    <w:rsid w:val="00440CB8"/>
    <w:rsid w:val="00444319"/>
    <w:rsid w:val="00463604"/>
    <w:rsid w:val="0047554A"/>
    <w:rsid w:val="004A74F6"/>
    <w:rsid w:val="004C1B68"/>
    <w:rsid w:val="004C2FB2"/>
    <w:rsid w:val="00501875"/>
    <w:rsid w:val="0052755A"/>
    <w:rsid w:val="0057766C"/>
    <w:rsid w:val="0058640C"/>
    <w:rsid w:val="005A5987"/>
    <w:rsid w:val="005C1AB4"/>
    <w:rsid w:val="005E4024"/>
    <w:rsid w:val="0060638A"/>
    <w:rsid w:val="006A486F"/>
    <w:rsid w:val="006D2987"/>
    <w:rsid w:val="006E0F1E"/>
    <w:rsid w:val="007902C6"/>
    <w:rsid w:val="007917E7"/>
    <w:rsid w:val="007A2683"/>
    <w:rsid w:val="007B753A"/>
    <w:rsid w:val="007D32DC"/>
    <w:rsid w:val="008108AA"/>
    <w:rsid w:val="00810E46"/>
    <w:rsid w:val="00844D22"/>
    <w:rsid w:val="0085653A"/>
    <w:rsid w:val="008B0582"/>
    <w:rsid w:val="008B059D"/>
    <w:rsid w:val="008B501C"/>
    <w:rsid w:val="008C5F0C"/>
    <w:rsid w:val="008E48ED"/>
    <w:rsid w:val="009168AB"/>
    <w:rsid w:val="009415A6"/>
    <w:rsid w:val="00961ACC"/>
    <w:rsid w:val="00966531"/>
    <w:rsid w:val="009706F2"/>
    <w:rsid w:val="009727BA"/>
    <w:rsid w:val="009B5A09"/>
    <w:rsid w:val="009D42DD"/>
    <w:rsid w:val="009D7A44"/>
    <w:rsid w:val="00A214BC"/>
    <w:rsid w:val="00A31689"/>
    <w:rsid w:val="00A331A0"/>
    <w:rsid w:val="00A40549"/>
    <w:rsid w:val="00A54ED6"/>
    <w:rsid w:val="00A75DE6"/>
    <w:rsid w:val="00AA2F60"/>
    <w:rsid w:val="00AB03FB"/>
    <w:rsid w:val="00AB09CB"/>
    <w:rsid w:val="00AB3CF8"/>
    <w:rsid w:val="00AD2D9A"/>
    <w:rsid w:val="00B119B9"/>
    <w:rsid w:val="00B16272"/>
    <w:rsid w:val="00B470FD"/>
    <w:rsid w:val="00B60835"/>
    <w:rsid w:val="00B666D1"/>
    <w:rsid w:val="00B75A0B"/>
    <w:rsid w:val="00BA0107"/>
    <w:rsid w:val="00BC053A"/>
    <w:rsid w:val="00BD7279"/>
    <w:rsid w:val="00C13136"/>
    <w:rsid w:val="00C16DD7"/>
    <w:rsid w:val="00C271B3"/>
    <w:rsid w:val="00C40ACB"/>
    <w:rsid w:val="00C633FD"/>
    <w:rsid w:val="00C647AA"/>
    <w:rsid w:val="00CC174B"/>
    <w:rsid w:val="00CE5505"/>
    <w:rsid w:val="00D50F1A"/>
    <w:rsid w:val="00D57CA4"/>
    <w:rsid w:val="00D70C47"/>
    <w:rsid w:val="00D74856"/>
    <w:rsid w:val="00D913EB"/>
    <w:rsid w:val="00D92668"/>
    <w:rsid w:val="00DF63B4"/>
    <w:rsid w:val="00DF7051"/>
    <w:rsid w:val="00E3013A"/>
    <w:rsid w:val="00E81757"/>
    <w:rsid w:val="00EA4D32"/>
    <w:rsid w:val="00EA6F3E"/>
    <w:rsid w:val="00EB348D"/>
    <w:rsid w:val="00F172EA"/>
    <w:rsid w:val="00F274C2"/>
    <w:rsid w:val="00F27A56"/>
    <w:rsid w:val="00F3381D"/>
    <w:rsid w:val="00F52526"/>
    <w:rsid w:val="00F55253"/>
    <w:rsid w:val="00F86A95"/>
    <w:rsid w:val="00FD09F2"/>
    <w:rsid w:val="00FD11B9"/>
    <w:rsid w:val="00FE0DA6"/>
    <w:rsid w:val="00FE1D2B"/>
    <w:rsid w:val="00FE7BD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10A8C4"/>
  <w15:docId w15:val="{91C4FA78-BC4E-48BC-A5D2-D6F0EE052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D09F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D09F2"/>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D09F2"/>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D09F2"/>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D09F2"/>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D09F2"/>
    <w:pPr>
      <w:spacing w:before="240" w:after="60"/>
      <w:outlineLvl w:val="6"/>
    </w:pPr>
    <w:rPr>
      <w:rFonts w:ascii="Calibri" w:hAnsi="Calibri"/>
    </w:rPr>
  </w:style>
  <w:style w:type="paragraph" w:styleId="Nagwek9">
    <w:name w:val="heading 9"/>
    <w:basedOn w:val="Normalny"/>
    <w:next w:val="Normalny"/>
    <w:link w:val="Nagwek9Znak"/>
    <w:semiHidden/>
    <w:unhideWhenUsed/>
    <w:qFormat/>
    <w:rsid w:val="00FD09F2"/>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D09F2"/>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semiHidden/>
    <w:rsid w:val="00FD09F2"/>
    <w:rPr>
      <w:rFonts w:ascii="Cambria" w:eastAsia="Times New Roman" w:hAnsi="Cambria" w:cs="Times New Roman"/>
      <w:b/>
      <w:bCs/>
      <w:i/>
      <w:iCs/>
      <w:sz w:val="28"/>
      <w:szCs w:val="28"/>
      <w:lang w:eastAsia="pl-PL"/>
    </w:rPr>
  </w:style>
  <w:style w:type="character" w:customStyle="1" w:styleId="Nagwek3Znak">
    <w:name w:val="Nagłówek 3 Znak"/>
    <w:basedOn w:val="Domylnaczcionkaakapitu"/>
    <w:link w:val="Nagwek3"/>
    <w:semiHidden/>
    <w:rsid w:val="00FD09F2"/>
    <w:rPr>
      <w:rFonts w:ascii="Cambria" w:eastAsia="Times New Roman" w:hAnsi="Cambria" w:cs="Times New Roman"/>
      <w:b/>
      <w:bCs/>
      <w:sz w:val="26"/>
      <w:szCs w:val="26"/>
      <w:lang w:eastAsia="pl-PL"/>
    </w:rPr>
  </w:style>
  <w:style w:type="character" w:customStyle="1" w:styleId="Nagwek6Znak">
    <w:name w:val="Nagłówek 6 Znak"/>
    <w:basedOn w:val="Domylnaczcionkaakapitu"/>
    <w:link w:val="Nagwek6"/>
    <w:semiHidden/>
    <w:rsid w:val="00FD09F2"/>
    <w:rPr>
      <w:rFonts w:ascii="Calibri" w:eastAsia="Times New Roman" w:hAnsi="Calibri" w:cs="Times New Roman"/>
      <w:b/>
      <w:bCs/>
      <w:lang w:eastAsia="pl-PL"/>
    </w:rPr>
  </w:style>
  <w:style w:type="character" w:customStyle="1" w:styleId="Nagwek7Znak">
    <w:name w:val="Nagłówek 7 Znak"/>
    <w:basedOn w:val="Domylnaczcionkaakapitu"/>
    <w:link w:val="Nagwek7"/>
    <w:semiHidden/>
    <w:rsid w:val="00FD09F2"/>
    <w:rPr>
      <w:rFonts w:ascii="Calibri" w:eastAsia="Times New Roman" w:hAnsi="Calibri" w:cs="Times New Roman"/>
      <w:sz w:val="24"/>
      <w:szCs w:val="24"/>
      <w:lang w:eastAsia="pl-PL"/>
    </w:rPr>
  </w:style>
  <w:style w:type="character" w:customStyle="1" w:styleId="Nagwek9Znak">
    <w:name w:val="Nagłówek 9 Znak"/>
    <w:basedOn w:val="Domylnaczcionkaakapitu"/>
    <w:link w:val="Nagwek9"/>
    <w:semiHidden/>
    <w:rsid w:val="00FD09F2"/>
    <w:rPr>
      <w:rFonts w:ascii="Cambria" w:eastAsia="Times New Roman" w:hAnsi="Cambria" w:cs="Times New Roman"/>
      <w:lang w:eastAsia="pl-PL"/>
    </w:rPr>
  </w:style>
  <w:style w:type="paragraph" w:styleId="Nagwek">
    <w:name w:val="header"/>
    <w:basedOn w:val="Normalny"/>
    <w:link w:val="NagwekZnak"/>
    <w:uiPriority w:val="99"/>
    <w:rsid w:val="00FD09F2"/>
    <w:pPr>
      <w:widowControl w:val="0"/>
      <w:tabs>
        <w:tab w:val="center" w:pos="4536"/>
        <w:tab w:val="right" w:pos="9072"/>
      </w:tabs>
    </w:pPr>
    <w:rPr>
      <w:sz w:val="20"/>
      <w:szCs w:val="20"/>
    </w:rPr>
  </w:style>
  <w:style w:type="character" w:customStyle="1" w:styleId="NagwekZnak">
    <w:name w:val="Nagłówek Znak"/>
    <w:basedOn w:val="Domylnaczcionkaakapitu"/>
    <w:link w:val="Nagwek"/>
    <w:uiPriority w:val="99"/>
    <w:rsid w:val="00FD09F2"/>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FD09F2"/>
    <w:pPr>
      <w:spacing w:line="360" w:lineRule="auto"/>
      <w:jc w:val="both"/>
    </w:pPr>
    <w:rPr>
      <w:szCs w:val="20"/>
    </w:rPr>
  </w:style>
  <w:style w:type="character" w:customStyle="1" w:styleId="TekstpodstawowyZnak">
    <w:name w:val="Tekst podstawowy Znak"/>
    <w:basedOn w:val="Domylnaczcionkaakapitu"/>
    <w:link w:val="Tekstpodstawowy"/>
    <w:rsid w:val="00FD09F2"/>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FD09F2"/>
    <w:pPr>
      <w:jc w:val="both"/>
    </w:pPr>
  </w:style>
  <w:style w:type="character" w:customStyle="1" w:styleId="Tekstpodstawowy3Znak">
    <w:name w:val="Tekst podstawowy 3 Znak"/>
    <w:basedOn w:val="Domylnaczcionkaakapitu"/>
    <w:link w:val="Tekstpodstawowy3"/>
    <w:rsid w:val="00FD09F2"/>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FD09F2"/>
    <w:pPr>
      <w:spacing w:after="120"/>
      <w:ind w:left="283"/>
    </w:pPr>
    <w:rPr>
      <w:sz w:val="16"/>
      <w:szCs w:val="16"/>
    </w:rPr>
  </w:style>
  <w:style w:type="character" w:customStyle="1" w:styleId="Tekstpodstawowywcity3Znak">
    <w:name w:val="Tekst podstawowy wcięty 3 Znak"/>
    <w:basedOn w:val="Domylnaczcionkaakapitu"/>
    <w:link w:val="Tekstpodstawowywcity3"/>
    <w:rsid w:val="00FD09F2"/>
    <w:rPr>
      <w:rFonts w:ascii="Times New Roman" w:eastAsia="Times New Roman" w:hAnsi="Times New Roman" w:cs="Times New Roman"/>
      <w:sz w:val="16"/>
      <w:szCs w:val="16"/>
      <w:lang w:eastAsia="pl-PL"/>
    </w:rPr>
  </w:style>
  <w:style w:type="paragraph" w:styleId="Stopka">
    <w:name w:val="footer"/>
    <w:basedOn w:val="Normalny"/>
    <w:link w:val="StopkaZnak"/>
    <w:uiPriority w:val="99"/>
    <w:unhideWhenUsed/>
    <w:rsid w:val="00FD09F2"/>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FD09F2"/>
    <w:rPr>
      <w:rFonts w:ascii="Calibri" w:eastAsia="Calibri" w:hAnsi="Calibri" w:cs="Times New Roman"/>
    </w:rPr>
  </w:style>
  <w:style w:type="paragraph" w:customStyle="1" w:styleId="Zawartoramki">
    <w:name w:val="Zawartość ramki"/>
    <w:basedOn w:val="Tekstpodstawowy"/>
    <w:rsid w:val="00FD09F2"/>
    <w:pPr>
      <w:suppressAutoHyphens/>
      <w:jc w:val="left"/>
    </w:pPr>
    <w:rPr>
      <w:bCs/>
      <w:lang w:eastAsia="ar-SA"/>
    </w:rPr>
  </w:style>
  <w:style w:type="paragraph" w:styleId="Lista3">
    <w:name w:val="List 3"/>
    <w:basedOn w:val="Normalny"/>
    <w:rsid w:val="00FD09F2"/>
    <w:pPr>
      <w:ind w:left="849" w:hanging="283"/>
    </w:pPr>
  </w:style>
  <w:style w:type="character" w:styleId="Odwoaniedokomentarza">
    <w:name w:val="annotation reference"/>
    <w:basedOn w:val="Domylnaczcionkaakapitu"/>
    <w:uiPriority w:val="99"/>
    <w:semiHidden/>
    <w:unhideWhenUsed/>
    <w:rsid w:val="009B5A09"/>
    <w:rPr>
      <w:sz w:val="16"/>
      <w:szCs w:val="16"/>
    </w:rPr>
  </w:style>
  <w:style w:type="paragraph" w:styleId="Tekstkomentarza">
    <w:name w:val="annotation text"/>
    <w:basedOn w:val="Normalny"/>
    <w:link w:val="TekstkomentarzaZnak"/>
    <w:uiPriority w:val="99"/>
    <w:semiHidden/>
    <w:unhideWhenUsed/>
    <w:rsid w:val="009B5A09"/>
    <w:rPr>
      <w:sz w:val="20"/>
      <w:szCs w:val="20"/>
    </w:rPr>
  </w:style>
  <w:style w:type="character" w:customStyle="1" w:styleId="TekstkomentarzaZnak">
    <w:name w:val="Tekst komentarza Znak"/>
    <w:basedOn w:val="Domylnaczcionkaakapitu"/>
    <w:link w:val="Tekstkomentarza"/>
    <w:uiPriority w:val="99"/>
    <w:semiHidden/>
    <w:rsid w:val="009B5A0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9B5A09"/>
    <w:rPr>
      <w:b/>
      <w:bCs/>
    </w:rPr>
  </w:style>
  <w:style w:type="character" w:customStyle="1" w:styleId="TematkomentarzaZnak">
    <w:name w:val="Temat komentarza Znak"/>
    <w:basedOn w:val="TekstkomentarzaZnak"/>
    <w:link w:val="Tematkomentarza"/>
    <w:uiPriority w:val="99"/>
    <w:semiHidden/>
    <w:rsid w:val="009B5A09"/>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9B5A09"/>
    <w:rPr>
      <w:rFonts w:ascii="Segoe UI" w:hAnsi="Segoe UI" w:cs="Segoe UI"/>
      <w:sz w:val="18"/>
      <w:szCs w:val="18"/>
    </w:rPr>
  </w:style>
  <w:style w:type="character" w:customStyle="1" w:styleId="TekstdymkaZnak">
    <w:name w:val="Tekst dymka Znak"/>
    <w:basedOn w:val="Domylnaczcionkaakapitu"/>
    <w:link w:val="Tekstdymka"/>
    <w:uiPriority w:val="99"/>
    <w:semiHidden/>
    <w:rsid w:val="009B5A09"/>
    <w:rPr>
      <w:rFonts w:ascii="Segoe UI" w:eastAsia="Times New Roman" w:hAnsi="Segoe UI" w:cs="Segoe UI"/>
      <w:sz w:val="18"/>
      <w:szCs w:val="18"/>
      <w:lang w:eastAsia="pl-PL"/>
    </w:rPr>
  </w:style>
  <w:style w:type="paragraph" w:styleId="Akapitzlist">
    <w:name w:val="List Paragraph"/>
    <w:basedOn w:val="Normalny"/>
    <w:qFormat/>
    <w:rsid w:val="00191E2E"/>
    <w:pPr>
      <w:ind w:left="720"/>
      <w:contextualSpacing/>
    </w:pPr>
  </w:style>
  <w:style w:type="paragraph" w:styleId="Bezodstpw">
    <w:name w:val="No Spacing"/>
    <w:uiPriority w:val="1"/>
    <w:qFormat/>
    <w:rsid w:val="007902C6"/>
    <w:pPr>
      <w:spacing w:after="0" w:line="240" w:lineRule="auto"/>
    </w:pPr>
    <w:rPr>
      <w:rFonts w:ascii="Arial" w:eastAsia="Times New Roman" w:hAnsi="Arial" w:cs="Times New Roman"/>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098634">
      <w:bodyDiv w:val="1"/>
      <w:marLeft w:val="0"/>
      <w:marRight w:val="0"/>
      <w:marTop w:val="0"/>
      <w:marBottom w:val="0"/>
      <w:divBdr>
        <w:top w:val="none" w:sz="0" w:space="0" w:color="auto"/>
        <w:left w:val="none" w:sz="0" w:space="0" w:color="auto"/>
        <w:bottom w:val="none" w:sz="0" w:space="0" w:color="auto"/>
        <w:right w:val="none" w:sz="0" w:space="0" w:color="auto"/>
      </w:divBdr>
    </w:div>
    <w:div w:id="278607172">
      <w:bodyDiv w:val="1"/>
      <w:marLeft w:val="0"/>
      <w:marRight w:val="0"/>
      <w:marTop w:val="0"/>
      <w:marBottom w:val="0"/>
      <w:divBdr>
        <w:top w:val="none" w:sz="0" w:space="0" w:color="auto"/>
        <w:left w:val="none" w:sz="0" w:space="0" w:color="auto"/>
        <w:bottom w:val="none" w:sz="0" w:space="0" w:color="auto"/>
        <w:right w:val="none" w:sz="0" w:space="0" w:color="auto"/>
      </w:divBdr>
    </w:div>
    <w:div w:id="463623744">
      <w:bodyDiv w:val="1"/>
      <w:marLeft w:val="0"/>
      <w:marRight w:val="0"/>
      <w:marTop w:val="0"/>
      <w:marBottom w:val="0"/>
      <w:divBdr>
        <w:top w:val="none" w:sz="0" w:space="0" w:color="auto"/>
        <w:left w:val="none" w:sz="0" w:space="0" w:color="auto"/>
        <w:bottom w:val="none" w:sz="0" w:space="0" w:color="auto"/>
        <w:right w:val="none" w:sz="0" w:space="0" w:color="auto"/>
      </w:divBdr>
    </w:div>
    <w:div w:id="501626227">
      <w:bodyDiv w:val="1"/>
      <w:marLeft w:val="0"/>
      <w:marRight w:val="0"/>
      <w:marTop w:val="0"/>
      <w:marBottom w:val="0"/>
      <w:divBdr>
        <w:top w:val="none" w:sz="0" w:space="0" w:color="auto"/>
        <w:left w:val="none" w:sz="0" w:space="0" w:color="auto"/>
        <w:bottom w:val="none" w:sz="0" w:space="0" w:color="auto"/>
        <w:right w:val="none" w:sz="0" w:space="0" w:color="auto"/>
      </w:divBdr>
    </w:div>
    <w:div w:id="561794847">
      <w:bodyDiv w:val="1"/>
      <w:marLeft w:val="0"/>
      <w:marRight w:val="0"/>
      <w:marTop w:val="0"/>
      <w:marBottom w:val="0"/>
      <w:divBdr>
        <w:top w:val="none" w:sz="0" w:space="0" w:color="auto"/>
        <w:left w:val="none" w:sz="0" w:space="0" w:color="auto"/>
        <w:bottom w:val="none" w:sz="0" w:space="0" w:color="auto"/>
        <w:right w:val="none" w:sz="0" w:space="0" w:color="auto"/>
      </w:divBdr>
    </w:div>
    <w:div w:id="915407420">
      <w:bodyDiv w:val="1"/>
      <w:marLeft w:val="0"/>
      <w:marRight w:val="0"/>
      <w:marTop w:val="0"/>
      <w:marBottom w:val="0"/>
      <w:divBdr>
        <w:top w:val="none" w:sz="0" w:space="0" w:color="auto"/>
        <w:left w:val="none" w:sz="0" w:space="0" w:color="auto"/>
        <w:bottom w:val="none" w:sz="0" w:space="0" w:color="auto"/>
        <w:right w:val="none" w:sz="0" w:space="0" w:color="auto"/>
      </w:divBdr>
    </w:div>
    <w:div w:id="1310594861">
      <w:bodyDiv w:val="1"/>
      <w:marLeft w:val="0"/>
      <w:marRight w:val="0"/>
      <w:marTop w:val="0"/>
      <w:marBottom w:val="0"/>
      <w:divBdr>
        <w:top w:val="none" w:sz="0" w:space="0" w:color="auto"/>
        <w:left w:val="none" w:sz="0" w:space="0" w:color="auto"/>
        <w:bottom w:val="none" w:sz="0" w:space="0" w:color="auto"/>
        <w:right w:val="none" w:sz="0" w:space="0" w:color="auto"/>
      </w:divBdr>
    </w:div>
    <w:div w:id="1341351290">
      <w:bodyDiv w:val="1"/>
      <w:marLeft w:val="0"/>
      <w:marRight w:val="0"/>
      <w:marTop w:val="0"/>
      <w:marBottom w:val="0"/>
      <w:divBdr>
        <w:top w:val="none" w:sz="0" w:space="0" w:color="auto"/>
        <w:left w:val="none" w:sz="0" w:space="0" w:color="auto"/>
        <w:bottom w:val="none" w:sz="0" w:space="0" w:color="auto"/>
        <w:right w:val="none" w:sz="0" w:space="0" w:color="auto"/>
      </w:divBdr>
    </w:div>
    <w:div w:id="1537615367">
      <w:bodyDiv w:val="1"/>
      <w:marLeft w:val="0"/>
      <w:marRight w:val="0"/>
      <w:marTop w:val="0"/>
      <w:marBottom w:val="0"/>
      <w:divBdr>
        <w:top w:val="none" w:sz="0" w:space="0" w:color="auto"/>
        <w:left w:val="none" w:sz="0" w:space="0" w:color="auto"/>
        <w:bottom w:val="none" w:sz="0" w:space="0" w:color="auto"/>
        <w:right w:val="none" w:sz="0" w:space="0" w:color="auto"/>
      </w:divBdr>
    </w:div>
    <w:div w:id="1916434359">
      <w:bodyDiv w:val="1"/>
      <w:marLeft w:val="0"/>
      <w:marRight w:val="0"/>
      <w:marTop w:val="0"/>
      <w:marBottom w:val="0"/>
      <w:divBdr>
        <w:top w:val="none" w:sz="0" w:space="0" w:color="auto"/>
        <w:left w:val="none" w:sz="0" w:space="0" w:color="auto"/>
        <w:bottom w:val="none" w:sz="0" w:space="0" w:color="auto"/>
        <w:right w:val="none" w:sz="0" w:space="0" w:color="auto"/>
      </w:divBdr>
    </w:div>
    <w:div w:id="2080859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FEE223-63BF-4701-BBB4-388412EBE3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57</TotalTime>
  <Pages>15</Pages>
  <Words>3525</Words>
  <Characters>21150</Characters>
  <Application>Microsoft Office Word</Application>
  <DocSecurity>0</DocSecurity>
  <Lines>176</Lines>
  <Paragraphs>49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Podsiadlik</dc:creator>
  <cp:lastModifiedBy>Marcin Malicki</cp:lastModifiedBy>
  <cp:revision>10</cp:revision>
  <cp:lastPrinted>2023-09-28T07:55:00Z</cp:lastPrinted>
  <dcterms:created xsi:type="dcterms:W3CDTF">2023-09-07T06:44:00Z</dcterms:created>
  <dcterms:modified xsi:type="dcterms:W3CDTF">2023-09-28T07:55:00Z</dcterms:modified>
</cp:coreProperties>
</file>