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bookmarkStart w:id="0" w:name="_GoBack"/>
      <w:bookmarkEnd w:id="0"/>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A6DBC" w:rsidRPr="004A6DBC">
        <w:rPr>
          <w:rFonts w:ascii="Arial" w:hAnsi="Arial" w:cs="Arial"/>
          <w:b/>
        </w:rPr>
        <w:t>RK-NZ.261.84.2023.JP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4A6DBC" w:rsidRPr="004A6DBC">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4A6DBC" w:rsidRPr="004A6DBC">
        <w:rPr>
          <w:rFonts w:ascii="Arial" w:hAnsi="Arial" w:cs="Arial"/>
          <w:b/>
        </w:rPr>
        <w:t>Dostawa sprzętu komputerowego dla jednostek organizacyjncyh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Podczas odbioru monitory nie mogą mieć martwych pikseli lub subpikseli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w:t>
      </w:r>
      <w:r w:rsidRPr="00213D75">
        <w:rPr>
          <w:rFonts w:ascii="Arial" w:hAnsi="Arial" w:cs="Arial"/>
          <w:bCs/>
        </w:rPr>
        <w:lastRenderedPageBreak/>
        <w:t>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 xml:space="preserve">Zamawiający zobowiązany jest do niezwłocznego </w:t>
      </w:r>
      <w:r w:rsidRPr="00FE04C5">
        <w:rPr>
          <w:rFonts w:ascii="Arial" w:hAnsi="Arial" w:cs="Arial"/>
        </w:rPr>
        <w:lastRenderedPageBreak/>
        <w:t>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reinstalację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lastRenderedPageBreak/>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lastRenderedPageBreak/>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1C1" w:rsidRDefault="007C41C1" w:rsidP="00A11516">
      <w:r>
        <w:separator/>
      </w:r>
    </w:p>
  </w:endnote>
  <w:endnote w:type="continuationSeparator" w:id="0">
    <w:p w:rsidR="007C41C1" w:rsidRDefault="007C41C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BC" w:rsidRDefault="004A6D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BC" w:rsidRDefault="004A6D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1C1" w:rsidRDefault="007C41C1" w:rsidP="00A11516">
      <w:r>
        <w:separator/>
      </w:r>
    </w:p>
  </w:footnote>
  <w:footnote w:type="continuationSeparator" w:id="0">
    <w:p w:rsidR="007C41C1" w:rsidRDefault="007C41C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BC" w:rsidRDefault="004A6D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DBC" w:rsidRDefault="004A6D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1C1"/>
    <w:rsid w:val="00025980"/>
    <w:rsid w:val="000350A7"/>
    <w:rsid w:val="0008790F"/>
    <w:rsid w:val="000C46D4"/>
    <w:rsid w:val="000E22F3"/>
    <w:rsid w:val="00102B6F"/>
    <w:rsid w:val="00142819"/>
    <w:rsid w:val="001C0FCA"/>
    <w:rsid w:val="00203486"/>
    <w:rsid w:val="00213D75"/>
    <w:rsid w:val="00236EF6"/>
    <w:rsid w:val="00254625"/>
    <w:rsid w:val="00264353"/>
    <w:rsid w:val="00284B87"/>
    <w:rsid w:val="00291B95"/>
    <w:rsid w:val="002A2586"/>
    <w:rsid w:val="002B73E6"/>
    <w:rsid w:val="002C7834"/>
    <w:rsid w:val="002D7E88"/>
    <w:rsid w:val="002F798A"/>
    <w:rsid w:val="0039638F"/>
    <w:rsid w:val="003A24A5"/>
    <w:rsid w:val="004068B5"/>
    <w:rsid w:val="00431CBA"/>
    <w:rsid w:val="004349CE"/>
    <w:rsid w:val="004447E9"/>
    <w:rsid w:val="00444A8B"/>
    <w:rsid w:val="004A6DBC"/>
    <w:rsid w:val="004D0BD1"/>
    <w:rsid w:val="004D114B"/>
    <w:rsid w:val="004E5397"/>
    <w:rsid w:val="0051409C"/>
    <w:rsid w:val="00546AB9"/>
    <w:rsid w:val="005918FA"/>
    <w:rsid w:val="005F6A85"/>
    <w:rsid w:val="006221F8"/>
    <w:rsid w:val="0067151A"/>
    <w:rsid w:val="00693CB8"/>
    <w:rsid w:val="006C4D63"/>
    <w:rsid w:val="0078603E"/>
    <w:rsid w:val="007B0D1D"/>
    <w:rsid w:val="007C41C1"/>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CF34C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0E71954F-3C09-47B7-9819-72A5888A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1822</Words>
  <Characters>12277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2023-10-02T07:34:00Z</cp:lastPrinted>
  <dcterms:created xsi:type="dcterms:W3CDTF">2023-10-02T07:35:00Z</dcterms:created>
  <dcterms:modified xsi:type="dcterms:W3CDTF">2023-10-02T07:35:00Z</dcterms:modified>
</cp:coreProperties>
</file>