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774E5427" w:rsidR="0050255D" w:rsidRPr="002E6AA8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Załącznik nr </w:t>
      </w:r>
      <w:r w:rsidR="000441B4">
        <w:rPr>
          <w:rFonts w:asciiTheme="minorHAnsi" w:eastAsia="TimesNewRoman,Bold" w:hAnsiTheme="minorHAnsi" w:cstheme="minorHAnsi"/>
          <w:b/>
          <w:bCs/>
          <w:color w:val="000000" w:themeColor="text1"/>
        </w:rPr>
        <w:t>6</w:t>
      </w:r>
      <w:r w:rsidRPr="002E6AA8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2E6AA8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3E79D443" w14:textId="3C3CA912" w:rsidR="00CD3A56" w:rsidRPr="002E6AA8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2E6AA8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2E6AA8" w:rsidRDefault="00CD3A56" w:rsidP="002E6AA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2D89E0FF" w14:textId="6E691F98" w:rsidR="000A56BF" w:rsidRDefault="008A151E" w:rsidP="002E6AA8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  <w:r w:rsidRPr="002E6AA8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2E6AA8">
        <w:rPr>
          <w:rFonts w:asciiTheme="minorHAnsi" w:hAnsiTheme="minorHAnsi" w:cstheme="minorHAnsi"/>
          <w:bCs/>
        </w:rPr>
        <w:t>podstawowym bez negocjacji</w:t>
      </w:r>
      <w:r w:rsidRPr="002E6AA8">
        <w:rPr>
          <w:rFonts w:asciiTheme="minorHAnsi" w:hAnsiTheme="minorHAnsi" w:cstheme="minorHAnsi"/>
        </w:rPr>
        <w:t xml:space="preserve">, o którym mowa w art. 275 pkt 1 ustawy Prawo zamówień publicznych z dnia 11 września 2019 r. </w:t>
      </w:r>
      <w:r w:rsidR="00402391" w:rsidRPr="002E6AA8">
        <w:rPr>
          <w:rFonts w:asciiTheme="minorHAnsi" w:hAnsiTheme="minorHAnsi" w:cstheme="minorHAnsi"/>
        </w:rPr>
        <w:t>[</w:t>
      </w:r>
      <w:r w:rsidR="00402391" w:rsidRPr="002E6AA8">
        <w:rPr>
          <w:rFonts w:asciiTheme="minorHAnsi" w:hAnsiTheme="minorHAnsi" w:cstheme="minorHAnsi"/>
          <w:b/>
        </w:rPr>
        <w:t>Ustawa</w:t>
      </w:r>
      <w:r w:rsidR="00402391" w:rsidRPr="002E6AA8">
        <w:rPr>
          <w:rFonts w:asciiTheme="minorHAnsi" w:hAnsiTheme="minorHAnsi" w:cstheme="minorHAnsi"/>
        </w:rPr>
        <w:t xml:space="preserve">] </w:t>
      </w:r>
      <w:r w:rsidRPr="002E6AA8">
        <w:rPr>
          <w:rFonts w:asciiTheme="minorHAnsi" w:hAnsiTheme="minorHAnsi" w:cstheme="minorHAnsi"/>
        </w:rPr>
        <w:t>(</w:t>
      </w:r>
      <w:r w:rsidR="000A56BF" w:rsidRPr="002E6AA8">
        <w:rPr>
          <w:rFonts w:asciiTheme="minorHAnsi" w:hAnsiTheme="minorHAnsi" w:cstheme="minorHAnsi"/>
        </w:rPr>
        <w:t>Dz. U. z 2022 r. poz. 1710</w:t>
      </w:r>
      <w:r w:rsidRPr="002E6AA8">
        <w:rPr>
          <w:rFonts w:asciiTheme="minorHAnsi" w:hAnsiTheme="minorHAnsi" w:cstheme="minorHAnsi"/>
        </w:rPr>
        <w:t xml:space="preserve">) </w:t>
      </w:r>
      <w:r w:rsidR="00CD3A56" w:rsidRPr="002E6AA8">
        <w:rPr>
          <w:rFonts w:asciiTheme="minorHAnsi" w:hAnsiTheme="minorHAnsi" w:cstheme="minorHAnsi"/>
        </w:rPr>
        <w:t xml:space="preserve"> zarejestrowanego pod sygnaturą </w:t>
      </w:r>
      <w:r w:rsidR="00CD3A56" w:rsidRPr="002E6AA8">
        <w:rPr>
          <w:rFonts w:asciiTheme="minorHAnsi" w:hAnsiTheme="minorHAnsi" w:cstheme="minorHAnsi"/>
          <w:b/>
        </w:rPr>
        <w:t>CRZP/</w:t>
      </w:r>
      <w:r w:rsidR="007F4451">
        <w:rPr>
          <w:rFonts w:asciiTheme="minorHAnsi" w:hAnsiTheme="minorHAnsi" w:cstheme="minorHAnsi"/>
          <w:b/>
        </w:rPr>
        <w:t>1</w:t>
      </w:r>
      <w:r w:rsidR="000441B4">
        <w:rPr>
          <w:rFonts w:asciiTheme="minorHAnsi" w:hAnsiTheme="minorHAnsi" w:cstheme="minorHAnsi"/>
          <w:b/>
        </w:rPr>
        <w:t>45</w:t>
      </w:r>
      <w:r w:rsidR="00CD3A56" w:rsidRPr="002E6AA8">
        <w:rPr>
          <w:rFonts w:asciiTheme="minorHAnsi" w:hAnsiTheme="minorHAnsi" w:cstheme="minorHAnsi"/>
          <w:b/>
        </w:rPr>
        <w:t>/202</w:t>
      </w:r>
      <w:r w:rsidR="00A41437" w:rsidRPr="002E6AA8">
        <w:rPr>
          <w:rFonts w:asciiTheme="minorHAnsi" w:hAnsiTheme="minorHAnsi" w:cstheme="minorHAnsi"/>
          <w:b/>
        </w:rPr>
        <w:t>3</w:t>
      </w:r>
      <w:r w:rsidR="00CD3A56" w:rsidRPr="002E6AA8">
        <w:rPr>
          <w:rFonts w:asciiTheme="minorHAnsi" w:hAnsiTheme="minorHAnsi" w:cstheme="minorHAnsi"/>
          <w:b/>
        </w:rPr>
        <w:t>/AZP</w:t>
      </w:r>
      <w:r w:rsidR="00DB6545" w:rsidRPr="002E6AA8">
        <w:rPr>
          <w:rFonts w:asciiTheme="minorHAnsi" w:hAnsiTheme="minorHAnsi" w:cstheme="minorHAnsi"/>
          <w:b/>
        </w:rPr>
        <w:t xml:space="preserve"> </w:t>
      </w:r>
      <w:r w:rsidR="000441B4">
        <w:rPr>
          <w:b/>
          <w:bCs/>
          <w:i/>
        </w:rPr>
        <w:t>Szkolenie dotyczące konstruowania i weryfikacji umów w transferze technologii</w:t>
      </w:r>
    </w:p>
    <w:p w14:paraId="0BBB256A" w14:textId="77777777" w:rsidR="002E6AA8" w:rsidRPr="002E6AA8" w:rsidRDefault="002E6AA8" w:rsidP="002E6AA8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</w:p>
    <w:p w14:paraId="71E96130" w14:textId="77777777" w:rsidR="002E6AA8" w:rsidRDefault="002E6AA8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073E53B" w14:textId="68146812" w:rsidR="0019732B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2E6AA8">
        <w:rPr>
          <w:rFonts w:asciiTheme="minorHAnsi" w:hAnsiTheme="minorHAnsi" w:cstheme="minorHAnsi"/>
        </w:rPr>
        <w:t>pomiędzy:</w:t>
      </w:r>
    </w:p>
    <w:p w14:paraId="3B95FAF3" w14:textId="73F31B86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2E6AA8">
        <w:rPr>
          <w:rFonts w:asciiTheme="minorHAnsi" w:hAnsiTheme="minorHAnsi" w:cstheme="minorHAnsi"/>
          <w:b/>
        </w:rPr>
        <w:t>Uniwersytet Morski w Gdyni</w:t>
      </w:r>
    </w:p>
    <w:p w14:paraId="03C91E4A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NIP: </w:t>
      </w:r>
      <w:r w:rsidRPr="002E6AA8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2E6AA8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2E6AA8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2E6AA8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2E6AA8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2E6AA8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NIP </w:t>
      </w:r>
      <w:r w:rsidRPr="002E6AA8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2E6AA8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2E6AA8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2E6AA8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2E6AA8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2E6AA8">
        <w:rPr>
          <w:rFonts w:asciiTheme="minorHAnsi" w:hAnsiTheme="minorHAnsi" w:cstheme="minorHAnsi"/>
          <w:i/>
        </w:rPr>
        <w:t>(imiona, nazwiska i stanowiska umocowanych przedstawicieli)</w:t>
      </w:r>
    </w:p>
    <w:p w14:paraId="10C75AF7" w14:textId="77777777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4AF95F9D" w14:textId="77777777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6D5D5919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W dniu </w:t>
      </w:r>
      <w:r w:rsidRPr="002E6AA8">
        <w:rPr>
          <w:rFonts w:asciiTheme="minorHAnsi" w:hAnsiTheme="minorHAnsi" w:cstheme="minorHAnsi"/>
          <w:b/>
        </w:rPr>
        <w:t>..........................</w:t>
      </w:r>
      <w:r w:rsidRPr="002E6AA8">
        <w:rPr>
          <w:rFonts w:asciiTheme="minorHAnsi" w:hAnsiTheme="minorHAnsi" w:cstheme="minorHAnsi"/>
        </w:rPr>
        <w:t xml:space="preserve"> w Gdyni została zawarta umowa następującej treści:</w:t>
      </w:r>
    </w:p>
    <w:p w14:paraId="311B7EE1" w14:textId="77777777" w:rsidR="002E6AA8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5042A629" w:rsidR="0019732B" w:rsidRPr="002E6AA8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2E6AA8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2E6AA8">
        <w:rPr>
          <w:rFonts w:asciiTheme="minorHAnsi" w:hAnsiTheme="minorHAnsi" w:cstheme="minorHAnsi"/>
          <w:lang w:eastAsia="zh-CN"/>
        </w:rPr>
        <w:t xml:space="preserve">przeprowadzeniu </w:t>
      </w:r>
      <w:r w:rsidR="000441B4">
        <w:rPr>
          <w:rFonts w:asciiTheme="minorHAnsi" w:hAnsiTheme="minorHAnsi" w:cstheme="minorHAnsi"/>
          <w:lang w:eastAsia="zh-CN"/>
        </w:rPr>
        <w:t>szkolenia</w:t>
      </w:r>
      <w:r w:rsidR="00251216" w:rsidRPr="002E6AA8">
        <w:rPr>
          <w:rFonts w:asciiTheme="minorHAnsi" w:hAnsiTheme="minorHAnsi" w:cstheme="minorHAnsi"/>
          <w:lang w:eastAsia="zh-CN"/>
        </w:rPr>
        <w:t xml:space="preserve">, </w:t>
      </w:r>
      <w:r w:rsidRPr="002E6AA8">
        <w:rPr>
          <w:rFonts w:asciiTheme="minorHAnsi" w:hAnsiTheme="minorHAnsi" w:cstheme="minorHAnsi"/>
          <w:lang w:eastAsia="ar-SA"/>
        </w:rPr>
        <w:t xml:space="preserve">zgodnie z </w:t>
      </w:r>
      <w:r w:rsidRPr="002E6AA8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478AB9CD" w14:textId="425403C1" w:rsidR="0019732B" w:rsidRPr="002E6AA8" w:rsidRDefault="0019732B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2E6AA8">
        <w:rPr>
          <w:rFonts w:asciiTheme="minorHAnsi" w:hAnsiTheme="minorHAnsi" w:cstheme="minorHAnsi"/>
          <w:lang w:eastAsia="zh-CN"/>
        </w:rPr>
        <w:t xml:space="preserve">W ramach zamówienia Wykonawca przeprowadzi </w:t>
      </w:r>
      <w:r w:rsidR="000441B4">
        <w:rPr>
          <w:rFonts w:asciiTheme="minorHAnsi" w:hAnsiTheme="minorHAnsi" w:cstheme="minorHAnsi"/>
          <w:lang w:eastAsia="zh-CN"/>
        </w:rPr>
        <w:t>jednodniowe szkolenie dla 5</w:t>
      </w:r>
      <w:r w:rsidRPr="002E6AA8">
        <w:rPr>
          <w:rFonts w:asciiTheme="minorHAnsi" w:hAnsiTheme="minorHAnsi" w:cstheme="minorHAnsi"/>
          <w:lang w:eastAsia="zh-CN"/>
        </w:rPr>
        <w:t xml:space="preserve"> pracowników UMG w wymiarze</w:t>
      </w:r>
      <w:r w:rsidR="002E6AA8" w:rsidRPr="002E6AA8">
        <w:rPr>
          <w:rFonts w:asciiTheme="minorHAnsi" w:hAnsiTheme="minorHAnsi" w:cstheme="minorHAnsi"/>
          <w:lang w:eastAsia="zh-CN"/>
        </w:rPr>
        <w:t xml:space="preserve"> </w:t>
      </w:r>
      <w:r w:rsidR="000441B4">
        <w:rPr>
          <w:rFonts w:asciiTheme="minorHAnsi" w:hAnsiTheme="minorHAnsi" w:cstheme="minorHAnsi"/>
          <w:lang w:eastAsia="zh-CN"/>
        </w:rPr>
        <w:t>8</w:t>
      </w:r>
      <w:r w:rsidRPr="002E6AA8">
        <w:rPr>
          <w:rFonts w:asciiTheme="minorHAnsi" w:hAnsiTheme="minorHAnsi" w:cstheme="minorHAnsi"/>
          <w:lang w:eastAsia="zh-CN"/>
        </w:rPr>
        <w:t xml:space="preserve"> godzin zegarowych. </w:t>
      </w:r>
    </w:p>
    <w:p w14:paraId="0786B39A" w14:textId="781D774B" w:rsidR="00CD3A56" w:rsidRPr="002E6AA8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E6AA8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0441B4">
        <w:rPr>
          <w:rFonts w:asciiTheme="minorHAnsi" w:hAnsiTheme="minorHAnsi" w:cstheme="minorHAnsi"/>
          <w:lang w:eastAsia="ar-SA"/>
        </w:rPr>
        <w:t>SWZ</w:t>
      </w:r>
    </w:p>
    <w:p w14:paraId="2D8E46B3" w14:textId="77777777" w:rsidR="0019732B" w:rsidRPr="002E6AA8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E6AA8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umowy.</w:t>
      </w:r>
    </w:p>
    <w:p w14:paraId="1C983FCB" w14:textId="02D0E2AD" w:rsidR="00CD3A56" w:rsidRPr="002E6AA8" w:rsidRDefault="00CD3A56" w:rsidP="002E6AA8">
      <w:pPr>
        <w:numPr>
          <w:ilvl w:val="0"/>
          <w:numId w:val="30"/>
        </w:numPr>
        <w:spacing w:after="0" w:line="240" w:lineRule="auto"/>
        <w:ind w:left="284" w:hanging="284"/>
        <w:rPr>
          <w:rFonts w:asciiTheme="minorHAnsi" w:hAnsiTheme="minorHAnsi" w:cstheme="minorHAnsi"/>
          <w:lang w:eastAsia="ar-SA"/>
        </w:rPr>
      </w:pPr>
      <w:r w:rsidRPr="002E6AA8">
        <w:rPr>
          <w:rFonts w:asciiTheme="minorHAnsi" w:hAnsiTheme="minorHAnsi" w:cstheme="minorHAnsi"/>
          <w:lang w:eastAsia="ar-SA"/>
        </w:rPr>
        <w:t>Miejsce świadczenia</w:t>
      </w:r>
      <w:r w:rsidR="001B1BCA" w:rsidRPr="002E6AA8">
        <w:rPr>
          <w:rFonts w:asciiTheme="minorHAnsi" w:hAnsiTheme="minorHAnsi" w:cstheme="minorHAnsi"/>
          <w:lang w:eastAsia="ar-SA"/>
        </w:rPr>
        <w:t>:</w:t>
      </w:r>
      <w:r w:rsidRPr="002E6AA8">
        <w:rPr>
          <w:rFonts w:asciiTheme="minorHAnsi" w:hAnsiTheme="minorHAnsi" w:cstheme="minorHAnsi"/>
          <w:lang w:eastAsia="ar-SA"/>
        </w:rPr>
        <w:t xml:space="preserve">  </w:t>
      </w:r>
      <w:r w:rsidR="000441B4">
        <w:rPr>
          <w:rFonts w:asciiTheme="minorHAnsi" w:hAnsiTheme="minorHAnsi" w:cstheme="minorHAnsi"/>
          <w:lang w:eastAsia="ar-SA"/>
        </w:rPr>
        <w:t>……………………..(zgodnie z ofertę, do 15 km od głównej siedziby UMG)</w:t>
      </w:r>
    </w:p>
    <w:p w14:paraId="17D3FE67" w14:textId="343262E9" w:rsidR="00CD3A56" w:rsidRPr="002E6AA8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1D34D95B" w14:textId="77777777" w:rsidR="009D5C53" w:rsidRDefault="009D5C53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5F035085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b/>
          <w:bCs/>
          <w:color w:val="000000" w:themeColor="text1"/>
          <w:lang w:eastAsia="ar-SA"/>
        </w:rPr>
        <w:lastRenderedPageBreak/>
        <w:t>OBOWIĄZKI WYKONAWCY</w:t>
      </w:r>
    </w:p>
    <w:p w14:paraId="47D4D45F" w14:textId="5EE89BE6" w:rsidR="00CD3A56" w:rsidRPr="002E6AA8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2E6AA8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2E6AA8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2E6AA8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2E6AA8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42C6C60" w14:textId="65020D7E" w:rsidR="00E1551A" w:rsidRPr="002E6AA8" w:rsidRDefault="00AE5B12" w:rsidP="002E6AA8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2E6AA8">
        <w:rPr>
          <w:rFonts w:asciiTheme="minorHAnsi" w:hAnsiTheme="minorHAnsi" w:cstheme="minorHAnsi"/>
          <w:color w:val="000000" w:themeColor="text1"/>
        </w:rPr>
        <w:t xml:space="preserve">Szkolenie odbędzie się w trybie </w:t>
      </w:r>
      <w:r w:rsidR="00A41437" w:rsidRPr="002E6AA8">
        <w:rPr>
          <w:rFonts w:asciiTheme="minorHAnsi" w:hAnsiTheme="minorHAnsi" w:cstheme="minorHAnsi"/>
          <w:color w:val="000000" w:themeColor="text1"/>
        </w:rPr>
        <w:t>stacjonarnym</w:t>
      </w:r>
      <w:r w:rsidR="0019732B" w:rsidRPr="002E6AA8">
        <w:rPr>
          <w:rFonts w:asciiTheme="minorHAnsi" w:hAnsiTheme="minorHAnsi" w:cstheme="minorHAnsi"/>
          <w:color w:val="000000" w:themeColor="text1"/>
        </w:rPr>
        <w:t>.</w:t>
      </w:r>
    </w:p>
    <w:p w14:paraId="63937BF7" w14:textId="77777777" w:rsidR="0019732B" w:rsidRPr="002E6AA8" w:rsidRDefault="00D93D5B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Wykonawca zobowiązany jest wystawić </w:t>
      </w:r>
      <w:r w:rsidR="00787C02"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imienny </w:t>
      </w:r>
      <w:r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certyfikat ukończenia szkolenia. </w:t>
      </w:r>
    </w:p>
    <w:p w14:paraId="191F2367" w14:textId="430B2528" w:rsidR="00D20462" w:rsidRPr="009D5C53" w:rsidRDefault="00AE5B12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9D5C53">
        <w:rPr>
          <w:rFonts w:asciiTheme="minorHAnsi" w:hAnsiTheme="minorHAnsi" w:cstheme="minorHAnsi"/>
          <w:color w:val="000000" w:themeColor="text1"/>
        </w:rPr>
        <w:t xml:space="preserve">Wykonawca jest zobowiązany do prowadzenia i przekazania Zamawiającemu po zakończeniu szkolenia </w:t>
      </w:r>
      <w:r w:rsidR="0019732B" w:rsidRPr="009D5C53">
        <w:rPr>
          <w:rFonts w:asciiTheme="minorHAnsi" w:hAnsiTheme="minorHAnsi" w:cstheme="minorHAnsi"/>
        </w:rPr>
        <w:t>listy obecności uczestników</w:t>
      </w:r>
      <w:r w:rsidR="009D5C53">
        <w:rPr>
          <w:rFonts w:asciiTheme="minorHAnsi" w:hAnsiTheme="minorHAnsi" w:cstheme="minorHAnsi"/>
        </w:rPr>
        <w:t xml:space="preserve">; </w:t>
      </w:r>
      <w:r w:rsidR="0019732B" w:rsidRPr="009D5C53">
        <w:rPr>
          <w:rFonts w:asciiTheme="minorHAnsi" w:hAnsiTheme="minorHAnsi" w:cstheme="minorHAnsi"/>
        </w:rPr>
        <w:t>pocz</w:t>
      </w:r>
      <w:bookmarkStart w:id="0" w:name="_GoBack"/>
      <w:bookmarkEnd w:id="0"/>
      <w:r w:rsidR="0019732B" w:rsidRPr="009D5C53">
        <w:rPr>
          <w:rFonts w:asciiTheme="minorHAnsi" w:hAnsiTheme="minorHAnsi" w:cstheme="minorHAnsi"/>
        </w:rPr>
        <w:t>ątkowego i końcowego testu wiedzy celem oceny przyrostu wiedzy,</w:t>
      </w:r>
      <w:r w:rsidR="0019732B" w:rsidRPr="009D5C53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="0019732B" w:rsidRPr="009D5C53">
        <w:rPr>
          <w:rFonts w:asciiTheme="minorHAnsi" w:hAnsiTheme="minorHAnsi" w:cstheme="minorHAnsi"/>
        </w:rPr>
        <w:t>dziennika zajęć edukacyjnych</w:t>
      </w:r>
      <w:r w:rsidR="009D5C53">
        <w:rPr>
          <w:rFonts w:asciiTheme="minorHAnsi" w:hAnsiTheme="minorHAnsi" w:cstheme="minorHAnsi"/>
        </w:rPr>
        <w:t>;</w:t>
      </w:r>
      <w:r w:rsidR="0019732B" w:rsidRPr="009D5C53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="0019732B" w:rsidRPr="009D5C53">
        <w:rPr>
          <w:rFonts w:asciiTheme="minorHAnsi" w:hAnsiTheme="minorHAnsi" w:cstheme="minorHAnsi"/>
        </w:rPr>
        <w:t>imiennych dokumentów potwierdzających ukończenie szkolenia</w:t>
      </w:r>
      <w:r w:rsidR="00EA73F4" w:rsidRPr="009D5C53">
        <w:rPr>
          <w:rFonts w:asciiTheme="minorHAnsi" w:hAnsiTheme="minorHAnsi" w:cstheme="minorHAnsi"/>
        </w:rPr>
        <w:t xml:space="preserve"> </w:t>
      </w:r>
      <w:r w:rsidR="0019732B" w:rsidRPr="009D5C53">
        <w:rPr>
          <w:rFonts w:asciiTheme="minorHAnsi" w:hAnsiTheme="minorHAnsi" w:cstheme="minorHAnsi"/>
        </w:rPr>
        <w:t>i nabyci</w:t>
      </w:r>
      <w:r w:rsidR="00EA73F4" w:rsidRPr="009D5C53">
        <w:rPr>
          <w:rFonts w:asciiTheme="minorHAnsi" w:hAnsiTheme="minorHAnsi" w:cstheme="minorHAnsi"/>
        </w:rPr>
        <w:t>a</w:t>
      </w:r>
      <w:r w:rsidR="0019732B" w:rsidRPr="009D5C53">
        <w:rPr>
          <w:rFonts w:asciiTheme="minorHAnsi" w:hAnsiTheme="minorHAnsi" w:cstheme="minorHAnsi"/>
        </w:rPr>
        <w:t xml:space="preserve"> kompetencji</w:t>
      </w:r>
      <w:r w:rsidR="00EA73F4" w:rsidRPr="009D5C53">
        <w:rPr>
          <w:rFonts w:asciiTheme="minorHAnsi" w:hAnsiTheme="minorHAnsi" w:cstheme="minorHAnsi"/>
        </w:rPr>
        <w:t xml:space="preserve"> (certyfikat)</w:t>
      </w:r>
      <w:r w:rsidR="009D5C53">
        <w:rPr>
          <w:rFonts w:asciiTheme="minorHAnsi" w:hAnsiTheme="minorHAnsi" w:cstheme="minorHAnsi"/>
        </w:rPr>
        <w:t>.</w:t>
      </w:r>
    </w:p>
    <w:p w14:paraId="63D1B910" w14:textId="7E090D92" w:rsidR="00D20462" w:rsidRPr="002E6AA8" w:rsidRDefault="00D20462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Wykonawca zapewni </w:t>
      </w:r>
      <w:r w:rsidRPr="002E6AA8">
        <w:rPr>
          <w:rFonts w:asciiTheme="minorHAnsi" w:hAnsiTheme="minorHAnsi" w:cstheme="minorHAnsi"/>
          <w:color w:val="000000" w:themeColor="text1"/>
        </w:rPr>
        <w:t>materiały szkoleniowe dla uczestników</w:t>
      </w:r>
      <w:r w:rsidR="000441B4">
        <w:rPr>
          <w:rFonts w:asciiTheme="minorHAnsi" w:hAnsiTheme="minorHAnsi" w:cstheme="minorHAnsi"/>
          <w:color w:val="000000" w:themeColor="text1"/>
        </w:rPr>
        <w:t>.</w:t>
      </w:r>
    </w:p>
    <w:p w14:paraId="225193E8" w14:textId="03F1B188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2D777750" w14:textId="7AA4BC2B" w:rsidR="00CD3A56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Strony ustalają, że za prawidłową i terminową realizację przedmiotu umowy Zamawiający zapłaci wynagrodzeni</w:t>
      </w:r>
      <w:r w:rsidR="000441B4">
        <w:rPr>
          <w:rFonts w:asciiTheme="minorHAnsi" w:hAnsiTheme="minorHAnsi" w:cstheme="minorHAnsi"/>
          <w:bCs/>
          <w:lang w:eastAsia="ar-SA"/>
        </w:rPr>
        <w:t xml:space="preserve">e </w:t>
      </w:r>
      <w:r w:rsidRPr="002E6AA8">
        <w:rPr>
          <w:rFonts w:asciiTheme="minorHAnsi" w:hAnsiTheme="minorHAnsi" w:cstheme="minorHAnsi"/>
          <w:bCs/>
          <w:lang w:eastAsia="ar-SA"/>
        </w:rPr>
        <w:t>w w</w:t>
      </w:r>
      <w:r w:rsidR="0075158A" w:rsidRPr="002E6AA8">
        <w:rPr>
          <w:rFonts w:asciiTheme="minorHAnsi" w:hAnsiTheme="minorHAnsi" w:cstheme="minorHAnsi"/>
          <w:bCs/>
          <w:lang w:eastAsia="ar-SA"/>
        </w:rPr>
        <w:t>ys</w:t>
      </w:r>
      <w:r w:rsidRPr="002E6AA8">
        <w:rPr>
          <w:rFonts w:asciiTheme="minorHAnsi" w:hAnsiTheme="minorHAnsi" w:cstheme="minorHAnsi"/>
          <w:bCs/>
          <w:lang w:eastAsia="ar-SA"/>
        </w:rPr>
        <w:t>okości brutto:</w:t>
      </w:r>
    </w:p>
    <w:p w14:paraId="35DD4EA7" w14:textId="77777777" w:rsidR="00A5321F" w:rsidRPr="002E6AA8" w:rsidRDefault="00A5321F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</w:p>
    <w:p w14:paraId="780369CF" w14:textId="3C5A99A4" w:rsidR="007B5CC7" w:rsidRPr="009D5C53" w:rsidRDefault="007B5CC7" w:rsidP="002E6AA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9D5C53">
        <w:rPr>
          <w:rFonts w:asciiTheme="minorHAnsi" w:hAnsiTheme="minorHAnsi" w:cstheme="minorHAnsi"/>
          <w:bCs/>
          <w:lang w:eastAsia="ar-SA"/>
        </w:rPr>
        <w:t xml:space="preserve">………………….…. zł brutto </w:t>
      </w:r>
    </w:p>
    <w:p w14:paraId="35FF2023" w14:textId="77777777" w:rsidR="007B5CC7" w:rsidRPr="009D5C53" w:rsidRDefault="007B5CC7" w:rsidP="002E6AA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9D5C53">
        <w:rPr>
          <w:rFonts w:asciiTheme="minorHAnsi" w:hAnsiTheme="minorHAnsi" w:cstheme="minorHAnsi"/>
          <w:bCs/>
          <w:lang w:eastAsia="ar-SA"/>
        </w:rPr>
        <w:t xml:space="preserve">(słownie: ……………………………………………….), </w:t>
      </w:r>
    </w:p>
    <w:p w14:paraId="4EF19B80" w14:textId="77777777" w:rsidR="00CD3A56" w:rsidRPr="009D5C53" w:rsidRDefault="00CD3A56" w:rsidP="002E6AA8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</w:p>
    <w:p w14:paraId="503EC7E6" w14:textId="1D9D4973" w:rsidR="00A5321F" w:rsidRPr="009D5C53" w:rsidRDefault="00A5321F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9D5C53">
        <w:rPr>
          <w:rFonts w:asciiTheme="minorHAnsi" w:eastAsia="TimesNewRoman" w:hAnsiTheme="minorHAnsi" w:cstheme="minorHAnsi"/>
          <w:lang w:eastAsia="ar-SA"/>
        </w:rPr>
        <w:t xml:space="preserve">Podstawą do wystawienia faktury/rachunku jest podpisanie i przekazanie Zamawiającemu </w:t>
      </w:r>
      <w:r w:rsidR="0028511D" w:rsidRPr="009D5C53">
        <w:rPr>
          <w:rFonts w:asciiTheme="minorHAnsi" w:eastAsia="TimesNewRoman" w:hAnsiTheme="minorHAnsi" w:cstheme="minorHAnsi"/>
          <w:lang w:eastAsia="ar-SA"/>
        </w:rPr>
        <w:t>m</w:t>
      </w:r>
      <w:r w:rsidR="00EA73F4" w:rsidRPr="009D5C53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9D5C53">
        <w:rPr>
          <w:rFonts w:asciiTheme="minorHAnsi" w:eastAsia="TimesNewRoman" w:hAnsiTheme="minorHAnsi" w:cstheme="minorHAnsi"/>
          <w:lang w:eastAsia="ar-SA"/>
        </w:rPr>
        <w:t>,</w:t>
      </w:r>
      <w:r w:rsidR="00EA73F4" w:rsidRPr="009D5C53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9D5C53">
        <w:rPr>
          <w:rFonts w:asciiTheme="minorHAnsi" w:hAnsiTheme="minorHAnsi" w:cstheme="minorHAnsi"/>
          <w:lang w:eastAsia="ar-SA"/>
        </w:rPr>
        <w:t xml:space="preserve">szczegółowego harmonogramu szkolenia z uwzględnieniem bloków tematycznych i siatki godzin, potwierdzenie miejsca świadczenia usługi. </w:t>
      </w:r>
    </w:p>
    <w:p w14:paraId="351D2CA7" w14:textId="77777777" w:rsidR="00CD3A56" w:rsidRPr="009D5C53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9D5C53">
        <w:rPr>
          <w:rFonts w:asciiTheme="minorHAnsi" w:eastAsia="TimesNewRoman" w:hAnsiTheme="minorHAnsi" w:cstheme="minorHAns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9D5C53">
        <w:rPr>
          <w:rFonts w:asciiTheme="minorHAnsi" w:hAnsiTheme="minorHAnsi" w:cstheme="minorHAnsi"/>
          <w:lang w:eastAsia="ar-SA"/>
        </w:rPr>
        <w:t>Wykonawca oświadcza</w:t>
      </w:r>
      <w:r w:rsidRPr="002E6AA8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2E6AA8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2E6AA8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2E6AA8">
        <w:rPr>
          <w:rFonts w:asciiTheme="minorHAnsi" w:hAnsiTheme="minorHAnsi" w:cstheme="minorHAnsi"/>
          <w:b/>
          <w:lang w:eastAsia="ar-SA"/>
        </w:rPr>
        <w:t>586-001-28-73</w:t>
      </w:r>
      <w:r w:rsidRPr="002E6AA8">
        <w:rPr>
          <w:rFonts w:asciiTheme="minorHAnsi" w:hAnsiTheme="minorHAnsi" w:cstheme="minorHAnsi"/>
          <w:color w:val="000000"/>
          <w:lang w:eastAsia="ar-SA"/>
        </w:rPr>
        <w:t>.</w:t>
      </w:r>
    </w:p>
    <w:p w14:paraId="778EA36A" w14:textId="685F7DDE" w:rsidR="00D20462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2E6AA8">
        <w:rPr>
          <w:rFonts w:asciiTheme="minorHAnsi" w:hAnsiTheme="minorHAnsi" w:cstheme="minorHAnsi"/>
          <w:color w:val="000000"/>
          <w:lang w:eastAsia="ar-SA"/>
        </w:rPr>
        <w:t>uzyskiwania</w:t>
      </w:r>
      <w:r w:rsidRPr="002E6AA8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326CAAB4" w14:textId="77777777" w:rsidR="003C2DF8" w:rsidRPr="002E6AA8" w:rsidRDefault="003C2DF8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</w:p>
    <w:p w14:paraId="5FB27DBB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2E6AA8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7A1A3AD0" w:rsidR="00D20462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400D4780" w14:textId="77777777" w:rsidR="002E6AA8" w:rsidRDefault="002E6AA8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2E6AA8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§ 5</w:t>
      </w:r>
    </w:p>
    <w:p w14:paraId="1226E7A9" w14:textId="77777777" w:rsidR="00402391" w:rsidRPr="002E6AA8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ODSTĄPIENIE OD UMOWY</w:t>
      </w:r>
    </w:p>
    <w:p w14:paraId="799202BA" w14:textId="77777777" w:rsidR="00402391" w:rsidRPr="002E6AA8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717F8C95" w14:textId="7C8571C1" w:rsidR="00402391" w:rsidRPr="002E6AA8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Zamawiającemu przysługuje</w:t>
      </w:r>
      <w:r w:rsidR="000E51ED" w:rsidRPr="002E6AA8">
        <w:rPr>
          <w:rFonts w:asciiTheme="minorHAnsi" w:hAnsiTheme="minorHAnsi" w:cstheme="minorHAnsi"/>
        </w:rPr>
        <w:t xml:space="preserve"> prawo do odstąpienia od umowy</w:t>
      </w:r>
      <w:r w:rsidRPr="002E6AA8">
        <w:rPr>
          <w:rFonts w:asciiTheme="minorHAnsi" w:hAnsiTheme="minorHAnsi" w:cstheme="minorHAnsi"/>
        </w:rPr>
        <w:t>:</w:t>
      </w:r>
    </w:p>
    <w:p w14:paraId="45412970" w14:textId="77777777" w:rsidR="00402391" w:rsidRPr="002E6AA8" w:rsidRDefault="00402391" w:rsidP="002E6AA8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gdy Wykonawca bez należytego usprawiedliwienia dwukrotnie opóźnił się z wykonaniem przedmiotu umowy lub odwołał albo zmienił termin wykonania przedmiotu umowy,</w:t>
      </w:r>
    </w:p>
    <w:p w14:paraId="6FDF8A85" w14:textId="77777777" w:rsidR="00402391" w:rsidRPr="002E6AA8" w:rsidRDefault="00402391" w:rsidP="002E6AA8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zgodnie z Ustawą </w:t>
      </w:r>
      <w:r w:rsidRPr="002E6AA8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2E6AA8">
        <w:rPr>
          <w:rFonts w:asciiTheme="minorHAnsi" w:hAnsiTheme="minorHAnsi" w:cstheme="minorHAnsi"/>
        </w:rPr>
        <w:t>, przy czym w wypadku w takim przypadku Wykonawca może żądać jedynie wynagrodzenia należnego mu z tytułu wykonania części umowy.</w:t>
      </w:r>
    </w:p>
    <w:p w14:paraId="2F1E2CA6" w14:textId="7198484A" w:rsidR="00402391" w:rsidRPr="002E6AA8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lastRenderedPageBreak/>
        <w:t>Odstąpienie od umowy wymaga formy pisemnej pod rygorem nieważności.</w:t>
      </w:r>
    </w:p>
    <w:p w14:paraId="46D5ED03" w14:textId="77777777" w:rsidR="002E6AA8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2E6AA8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2E6AA8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77777777" w:rsidR="00CD3A56" w:rsidRPr="002E6AA8" w:rsidRDefault="00CD3A56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3CAC4ABA" w:rsidR="00CD3A56" w:rsidRPr="002E6AA8" w:rsidRDefault="00993C4E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2E6AA8">
        <w:rPr>
          <w:rFonts w:asciiTheme="minorHAnsi" w:eastAsia="Calibri" w:hAnsiTheme="minorHAnsi" w:cstheme="minorHAnsi"/>
          <w:lang w:eastAsia="en-US"/>
        </w:rPr>
        <w:t xml:space="preserve">każdy </w:t>
      </w:r>
      <w:r w:rsidRPr="002E6AA8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2E6AA8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2E6AA8">
        <w:rPr>
          <w:rFonts w:asciiTheme="minorHAnsi" w:eastAsia="Calibri" w:hAnsiTheme="minorHAnsi" w:cstheme="minorHAnsi"/>
          <w:lang w:eastAsia="en-US"/>
        </w:rPr>
        <w:t xml:space="preserve"> wysokości </w:t>
      </w:r>
      <w:r w:rsidRPr="002E6AA8">
        <w:rPr>
          <w:rFonts w:asciiTheme="minorHAnsi" w:eastAsia="Calibri" w:hAnsiTheme="minorHAnsi" w:cstheme="minorHAnsi"/>
          <w:lang w:eastAsia="en-US"/>
        </w:rPr>
        <w:t xml:space="preserve">5 </w:t>
      </w:r>
      <w:r w:rsidR="00CD3A56" w:rsidRPr="002E6AA8">
        <w:rPr>
          <w:rFonts w:asciiTheme="minorHAnsi" w:eastAsia="Calibri" w:hAnsiTheme="minorHAnsi" w:cstheme="minorHAnsi"/>
          <w:lang w:eastAsia="en-US"/>
        </w:rPr>
        <w:t>% wynagrodzenia brutto opisanego w § 3 ust. 1.</w:t>
      </w:r>
    </w:p>
    <w:p w14:paraId="3957967B" w14:textId="1CF9D232" w:rsidR="00993C4E" w:rsidRPr="002E6AA8" w:rsidRDefault="00993C4E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2E6AA8">
        <w:rPr>
          <w:rFonts w:asciiTheme="minorHAnsi" w:eastAsia="Calibri" w:hAnsiTheme="minorHAnsi" w:cstheme="minorHAnsi"/>
          <w:lang w:eastAsia="en-US"/>
        </w:rPr>
        <w:t xml:space="preserve"> %</w:t>
      </w:r>
      <w:r w:rsidRPr="002E6AA8">
        <w:rPr>
          <w:rFonts w:asciiTheme="minorHAnsi" w:eastAsia="Calibri" w:hAnsiTheme="minorHAnsi" w:cstheme="minorHAnsi"/>
          <w:lang w:eastAsia="en-US"/>
        </w:rPr>
        <w:t xml:space="preserve"> wynagrodzenia brutto opisanego w § 3 ust. 1. </w:t>
      </w:r>
    </w:p>
    <w:p w14:paraId="7034D0DC" w14:textId="77777777" w:rsidR="00CD3A56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2E6AA8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2E6AA8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4717C084" w14:textId="03C6EDE7" w:rsidR="00CD3A56" w:rsidRPr="002E6AA8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Pr="002E6AA8">
        <w:rPr>
          <w:rFonts w:asciiTheme="minorHAnsi" w:hAnsiTheme="minorHAnsi" w:cstheme="minorHAnsi"/>
          <w:b/>
          <w:bCs/>
          <w:lang w:eastAsia="ar-SA"/>
        </w:rPr>
        <w:t xml:space="preserve"> do </w:t>
      </w:r>
      <w:r w:rsidR="000441B4">
        <w:rPr>
          <w:rFonts w:asciiTheme="minorHAnsi" w:hAnsiTheme="minorHAnsi" w:cstheme="minorHAnsi"/>
          <w:b/>
          <w:bCs/>
          <w:lang w:eastAsia="ar-SA"/>
        </w:rPr>
        <w:t>1</w:t>
      </w:r>
      <w:r w:rsidR="002E6AA8" w:rsidRPr="002E6AA8">
        <w:rPr>
          <w:rFonts w:asciiTheme="minorHAnsi" w:hAnsiTheme="minorHAnsi" w:cstheme="minorHAnsi"/>
          <w:b/>
          <w:bCs/>
          <w:lang w:eastAsia="ar-SA"/>
        </w:rPr>
        <w:t>5</w:t>
      </w:r>
      <w:r w:rsidR="00D20462" w:rsidRPr="002E6AA8">
        <w:rPr>
          <w:rFonts w:asciiTheme="minorHAnsi" w:hAnsiTheme="minorHAnsi" w:cstheme="minorHAnsi"/>
          <w:b/>
          <w:bCs/>
          <w:lang w:eastAsia="ar-SA"/>
        </w:rPr>
        <w:t>.</w:t>
      </w:r>
      <w:r w:rsidR="0019732B" w:rsidRPr="002E6AA8">
        <w:rPr>
          <w:rFonts w:asciiTheme="minorHAnsi" w:hAnsiTheme="minorHAnsi" w:cstheme="minorHAnsi"/>
          <w:b/>
          <w:bCs/>
          <w:lang w:eastAsia="ar-SA"/>
        </w:rPr>
        <w:t>1</w:t>
      </w:r>
      <w:r w:rsidR="000441B4">
        <w:rPr>
          <w:rFonts w:asciiTheme="minorHAnsi" w:hAnsiTheme="minorHAnsi" w:cstheme="minorHAnsi"/>
          <w:b/>
          <w:bCs/>
          <w:lang w:eastAsia="ar-SA"/>
        </w:rPr>
        <w:t>2</w:t>
      </w:r>
      <w:r w:rsidR="00D20462" w:rsidRPr="002E6AA8">
        <w:rPr>
          <w:rFonts w:asciiTheme="minorHAnsi" w:hAnsiTheme="minorHAnsi" w:cstheme="minorHAnsi"/>
          <w:b/>
          <w:bCs/>
          <w:lang w:eastAsia="ar-SA"/>
        </w:rPr>
        <w:t xml:space="preserve">.2023 r. </w:t>
      </w:r>
    </w:p>
    <w:p w14:paraId="1AF1F0CA" w14:textId="77777777" w:rsidR="00D20462" w:rsidRPr="002E6AA8" w:rsidRDefault="00D20462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536640E8" w14:textId="77777777" w:rsidR="008D317E" w:rsidRPr="002E6AA8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2E6AA8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77777777" w:rsidR="00CD3A56" w:rsidRPr="002E6AA8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48B05378" w14:textId="77777777" w:rsidR="002E6AA8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81F2856" w14:textId="17F26243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7777777" w:rsidR="00EF74AE" w:rsidRPr="002E6AA8" w:rsidRDefault="00EF74AE" w:rsidP="002E6AA8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Pr="002E6AA8" w:rsidRDefault="00EF74AE" w:rsidP="002E6AA8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6265F335" w14:textId="77777777" w:rsidR="00CD3A56" w:rsidRPr="002E6AA8" w:rsidRDefault="00CD3A56" w:rsidP="002E6AA8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7C303010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</w:t>
      </w:r>
      <w:r w:rsidRPr="002E6AA8">
        <w:rPr>
          <w:rFonts w:asciiTheme="minorHAnsi" w:hAnsiTheme="minorHAnsi" w:cstheme="minorHAnsi"/>
        </w:rPr>
        <w:lastRenderedPageBreak/>
        <w:t xml:space="preserve">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W sprawach nieuregulowanych niniejszą umową mają zastosowanie przepisy Kodeksu Cywilnego i  ustawy z dnia </w:t>
      </w:r>
      <w:r w:rsidR="00AC517F" w:rsidRPr="002E6AA8">
        <w:rPr>
          <w:rFonts w:asciiTheme="minorHAnsi" w:hAnsiTheme="minorHAnsi" w:cstheme="minorHAnsi"/>
        </w:rPr>
        <w:t>11 września 2019</w:t>
      </w:r>
      <w:r w:rsidRPr="002E6AA8">
        <w:rPr>
          <w:rFonts w:asciiTheme="minorHAnsi" w:hAnsiTheme="minorHAnsi" w:cstheme="minorHAnsi"/>
        </w:rPr>
        <w:t xml:space="preserve"> r</w:t>
      </w:r>
      <w:r w:rsidR="00AC517F" w:rsidRPr="002E6AA8">
        <w:rPr>
          <w:rFonts w:asciiTheme="minorHAnsi" w:hAnsiTheme="minorHAnsi" w:cstheme="minorHAnsi"/>
        </w:rPr>
        <w:t>.</w:t>
      </w:r>
      <w:r w:rsidRPr="002E6AA8">
        <w:rPr>
          <w:rFonts w:asciiTheme="minorHAnsi" w:hAnsiTheme="minorHAnsi" w:cstheme="minorHAnsi"/>
        </w:rPr>
        <w:t xml:space="preserve"> – Prawo zamówień publicznych </w:t>
      </w:r>
      <w:r w:rsidR="00AC517F" w:rsidRPr="002E6AA8">
        <w:rPr>
          <w:rFonts w:asciiTheme="minorHAnsi" w:hAnsiTheme="minorHAnsi" w:cstheme="minorHAnsi"/>
        </w:rPr>
        <w:t xml:space="preserve">(Dz. U. z 2019r. poz. 2019) . </w:t>
      </w:r>
    </w:p>
    <w:p w14:paraId="3F5E501D" w14:textId="1733DDF9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Pr="002E6AA8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5DE96504" w:rsidR="00CD3A56" w:rsidRPr="002E6AA8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2E6AA8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2E6AA8">
        <w:rPr>
          <w:rFonts w:asciiTheme="minorHAnsi" w:hAnsiTheme="minorHAnsi" w:cstheme="minorHAnsi"/>
          <w:bCs/>
        </w:rPr>
        <w:t>jednym egzemplarzu, podpisanym elektronicznie</w:t>
      </w:r>
    </w:p>
    <w:p w14:paraId="5BE09CF4" w14:textId="77777777" w:rsidR="00CD3A56" w:rsidRPr="002E6AA8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2E6AA8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2E6AA8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załącznik nr 1 – Formularz ofertowy</w:t>
      </w:r>
    </w:p>
    <w:p w14:paraId="4751264D" w14:textId="77777777" w:rsidR="008D317E" w:rsidRPr="002E6AA8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548C602" w:rsidR="00765DF2" w:rsidRPr="002E6AA8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ZAMAWIAJĄCY:</w:t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sectPr w:rsidR="00765DF2" w:rsidRPr="002E6AA8" w:rsidSect="009D5C5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6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943FBA" w14:textId="77777777" w:rsidR="003E54BD" w:rsidRDefault="003E54BD">
      <w:pPr>
        <w:spacing w:after="0" w:line="240" w:lineRule="auto"/>
      </w:pPr>
      <w:r>
        <w:separator/>
      </w:r>
    </w:p>
  </w:endnote>
  <w:endnote w:type="continuationSeparator" w:id="0">
    <w:p w14:paraId="276DCA0B" w14:textId="77777777" w:rsidR="003E54BD" w:rsidRDefault="003E5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0B3020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2E71DA" w14:textId="77777777" w:rsidR="003E54BD" w:rsidRDefault="003E54BD">
      <w:pPr>
        <w:spacing w:after="0" w:line="240" w:lineRule="auto"/>
      </w:pPr>
      <w:r>
        <w:separator/>
      </w:r>
    </w:p>
  </w:footnote>
  <w:footnote w:type="continuationSeparator" w:id="0">
    <w:p w14:paraId="18C99C85" w14:textId="77777777" w:rsidR="003E54BD" w:rsidRDefault="003E5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2F8777C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332F150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7B0AB6E0" wp14:editId="6516A84F">
                <wp:extent cx="1157685" cy="468000"/>
                <wp:effectExtent l="0" t="0" r="4445" b="8255"/>
                <wp:docPr id="1" name="Obraz 1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3045626A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70DD45E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3143BF22" wp14:editId="0F084C6D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73D0E253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4C68B99A" wp14:editId="68A53823">
                <wp:extent cx="1343025" cy="333375"/>
                <wp:effectExtent l="0" t="0" r="9525" b="9525"/>
                <wp:docPr id="3" name="Obraz 3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04345A0" w14:textId="77777777" w:rsidR="009D5C53" w:rsidRPr="009D5C53" w:rsidRDefault="009D5C53" w:rsidP="009D5C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7" name="Obraz 7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9" name="Obraz 9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060EEA"/>
    <w:multiLevelType w:val="hybridMultilevel"/>
    <w:tmpl w:val="59241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7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30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6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5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9"/>
  </w:num>
  <w:num w:numId="2">
    <w:abstractNumId w:val="26"/>
  </w:num>
  <w:num w:numId="3">
    <w:abstractNumId w:val="35"/>
  </w:num>
  <w:num w:numId="4">
    <w:abstractNumId w:val="8"/>
  </w:num>
  <w:num w:numId="5">
    <w:abstractNumId w:val="14"/>
  </w:num>
  <w:num w:numId="6">
    <w:abstractNumId w:val="36"/>
  </w:num>
  <w:num w:numId="7">
    <w:abstractNumId w:val="6"/>
  </w:num>
  <w:num w:numId="8">
    <w:abstractNumId w:val="49"/>
  </w:num>
  <w:num w:numId="9">
    <w:abstractNumId w:val="28"/>
  </w:num>
  <w:num w:numId="10">
    <w:abstractNumId w:val="27"/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6"/>
  </w:num>
  <w:num w:numId="13">
    <w:abstractNumId w:val="13"/>
  </w:num>
  <w:num w:numId="14">
    <w:abstractNumId w:val="16"/>
  </w:num>
  <w:num w:numId="15">
    <w:abstractNumId w:val="39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</w:num>
  <w:num w:numId="18">
    <w:abstractNumId w:val="19"/>
  </w:num>
  <w:num w:numId="19">
    <w:abstractNumId w:val="15"/>
  </w:num>
  <w:num w:numId="20">
    <w:abstractNumId w:val="25"/>
  </w:num>
  <w:num w:numId="21">
    <w:abstractNumId w:val="44"/>
  </w:num>
  <w:num w:numId="22">
    <w:abstractNumId w:val="0"/>
  </w:num>
  <w:num w:numId="23">
    <w:abstractNumId w:val="1"/>
  </w:num>
  <w:num w:numId="24">
    <w:abstractNumId w:val="2"/>
  </w:num>
  <w:num w:numId="25">
    <w:abstractNumId w:val="45"/>
  </w:num>
  <w:num w:numId="26">
    <w:abstractNumId w:val="23"/>
  </w:num>
  <w:num w:numId="27">
    <w:abstractNumId w:val="10"/>
  </w:num>
  <w:num w:numId="2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  <w:lvlOverride w:ilvl="0">
      <w:startOverride w:val="1"/>
    </w:lvlOverride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3"/>
  </w:num>
  <w:num w:numId="45">
    <w:abstractNumId w:val="24"/>
  </w:num>
  <w:num w:numId="46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6BF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F47"/>
    <w:rsid w:val="00191793"/>
    <w:rsid w:val="00192629"/>
    <w:rsid w:val="001970E7"/>
    <w:rsid w:val="0019732B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E6AA8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D96"/>
    <w:rsid w:val="003E54BD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22F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FDF"/>
    <w:rsid w:val="004D26C7"/>
    <w:rsid w:val="004D3979"/>
    <w:rsid w:val="004D458E"/>
    <w:rsid w:val="004E5C91"/>
    <w:rsid w:val="004E5D8F"/>
    <w:rsid w:val="004F60A9"/>
    <w:rsid w:val="004F64D8"/>
    <w:rsid w:val="0050255D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0595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7776"/>
    <w:rsid w:val="00D20462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A73F4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5549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FD67E-7BDE-433D-AF94-5818A0313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1147</Words>
  <Characters>6883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Kolesińska Anna</cp:lastModifiedBy>
  <cp:revision>2</cp:revision>
  <cp:lastPrinted>2023-05-12T08:01:00Z</cp:lastPrinted>
  <dcterms:created xsi:type="dcterms:W3CDTF">2023-09-15T09:44:00Z</dcterms:created>
  <dcterms:modified xsi:type="dcterms:W3CDTF">2023-09-15T09:44:00Z</dcterms:modified>
</cp:coreProperties>
</file>