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bookmarkStart w:id="0" w:name="_GoBack"/>
      <w:bookmarkEnd w:id="0"/>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9743B0" w:rsidRPr="009743B0">
        <w:rPr>
          <w:rFonts w:ascii="Arial" w:hAnsi="Arial" w:cs="Arial"/>
          <w:b/>
        </w:rPr>
        <w:t>RK-NZ.261.71.2023.JP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9743B0" w:rsidRPr="009743B0">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9743B0" w:rsidRPr="009743B0">
        <w:rPr>
          <w:rFonts w:ascii="Arial" w:hAnsi="Arial" w:cs="Arial"/>
          <w:b/>
        </w:rPr>
        <w:t>Dostawa sprzętu komputerowego i oprogramowania (5 zadań) dla jednostek organizacyjnych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Podczas odbioru monitory nie mogą mieć martwych pikseli lub subpikseli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w:t>
      </w:r>
      <w:r w:rsidRPr="00FE04C5">
        <w:rPr>
          <w:rFonts w:ascii="Arial" w:hAnsi="Arial" w:cs="Arial"/>
          <w:szCs w:val="24"/>
        </w:rPr>
        <w:lastRenderedPageBreak/>
        <w:t>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reinstalację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CED" w:rsidRDefault="000E0CED" w:rsidP="00A11516">
      <w:r>
        <w:separator/>
      </w:r>
    </w:p>
  </w:endnote>
  <w:endnote w:type="continuationSeparator" w:id="0">
    <w:p w:rsidR="000E0CED" w:rsidRDefault="000E0CED"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3B0" w:rsidRDefault="009743B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3B0" w:rsidRDefault="009743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CED" w:rsidRDefault="000E0CED" w:rsidP="00A11516">
      <w:r>
        <w:separator/>
      </w:r>
    </w:p>
  </w:footnote>
  <w:footnote w:type="continuationSeparator" w:id="0">
    <w:p w:rsidR="000E0CED" w:rsidRDefault="000E0CED"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3B0" w:rsidRDefault="009743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3B0" w:rsidRDefault="009743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0CED"/>
    <w:rsid w:val="00025980"/>
    <w:rsid w:val="000350A7"/>
    <w:rsid w:val="0008790F"/>
    <w:rsid w:val="000C46D4"/>
    <w:rsid w:val="000E0CED"/>
    <w:rsid w:val="000E22F3"/>
    <w:rsid w:val="00102B6F"/>
    <w:rsid w:val="00142819"/>
    <w:rsid w:val="001C0FCA"/>
    <w:rsid w:val="00203486"/>
    <w:rsid w:val="00213D75"/>
    <w:rsid w:val="00236EF6"/>
    <w:rsid w:val="00254625"/>
    <w:rsid w:val="00264353"/>
    <w:rsid w:val="00284B87"/>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B0D1D"/>
    <w:rsid w:val="007F3CEF"/>
    <w:rsid w:val="00874DC2"/>
    <w:rsid w:val="008F581C"/>
    <w:rsid w:val="00974326"/>
    <w:rsid w:val="009743B0"/>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5F3BA0AE-64C9-4F70-90E3-0D1092C6C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2018</Words>
  <Characters>12108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2023-04-12T08:58:00Z</cp:lastPrinted>
  <dcterms:created xsi:type="dcterms:W3CDTF">2023-08-30T11:11:00Z</dcterms:created>
  <dcterms:modified xsi:type="dcterms:W3CDTF">2023-08-30T11:11:00Z</dcterms:modified>
</cp:coreProperties>
</file>