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5479E9">
        <w:rPr>
          <w:rFonts w:ascii="Arial" w:hAnsi="Arial" w:cs="Arial"/>
          <w:b/>
        </w:rPr>
        <w:t>RK-NZ.262</w:t>
      </w:r>
      <w:r w:rsidR="008E0FB1" w:rsidRPr="008E0FB1">
        <w:rPr>
          <w:rFonts w:ascii="Arial" w:hAnsi="Arial" w:cs="Arial"/>
          <w:b/>
        </w:rPr>
        <w:t>.</w:t>
      </w:r>
      <w:r w:rsidR="005479E9">
        <w:rPr>
          <w:rFonts w:ascii="Arial" w:hAnsi="Arial" w:cs="Arial"/>
          <w:b/>
        </w:rPr>
        <w:t>14</w:t>
      </w:r>
      <w:r w:rsidR="002D6915">
        <w:rPr>
          <w:rFonts w:ascii="Arial" w:hAnsi="Arial" w:cs="Arial"/>
          <w:b/>
        </w:rPr>
        <w:t>.2023.MM</w:t>
      </w:r>
    </w:p>
    <w:p w:rsidR="00BF0ABF" w:rsidRPr="00DB2494" w:rsidRDefault="00DB2494" w:rsidP="00DB2494">
      <w:pPr>
        <w:spacing w:line="360" w:lineRule="auto"/>
        <w:ind w:left="-284"/>
        <w:jc w:val="center"/>
        <w:rPr>
          <w:rFonts w:ascii="Arial" w:hAnsi="Arial" w:cs="Arial"/>
          <w:b/>
        </w:rPr>
      </w:pPr>
      <w:r w:rsidRPr="00DB2494">
        <w:rPr>
          <w:rFonts w:ascii="Arial" w:hAnsi="Arial" w:cs="Arial"/>
          <w:b/>
        </w:rPr>
        <w:t>Zadanie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5479E9">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5479E9">
        <w:rPr>
          <w:rFonts w:ascii="Arial" w:hAnsi="Arial" w:cs="Arial"/>
          <w:b/>
        </w:rPr>
        <w:t xml:space="preserve">Dostawa sprzętu komputerowego </w:t>
      </w:r>
      <w:r w:rsidR="005479E9" w:rsidRPr="005479E9">
        <w:rPr>
          <w:rFonts w:ascii="Arial" w:hAnsi="Arial" w:cs="Arial"/>
          <w:b/>
        </w:rPr>
        <w:t xml:space="preserve">w ramach projektu ,,Regionalna Inicjatywa Doskonałości w Dyscyplinach </w:t>
      </w:r>
      <w:bookmarkStart w:id="0" w:name="_GoBack"/>
      <w:r w:rsidR="005479E9" w:rsidRPr="005479E9">
        <w:rPr>
          <w:rFonts w:ascii="Arial" w:hAnsi="Arial" w:cs="Arial"/>
          <w:b/>
        </w:rPr>
        <w:t xml:space="preserve">Informatyki, Elektrotechniki, Elektroniki, Automatyki i Robotyki na Politechnice Częstochowskiej" </w:t>
      </w:r>
      <w:r w:rsidR="00DB2494" w:rsidRPr="00DB2494">
        <w:rPr>
          <w:rFonts w:ascii="Arial" w:hAnsi="Arial" w:cs="Arial"/>
        </w:rPr>
        <w:t>określoną w zadaniu częściowym nr……..</w:t>
      </w:r>
      <w:r w:rsidR="00DB2494">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BF0ABF" w:rsidRPr="002D691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bookmarkEnd w:id="0"/>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lastRenderedPageBreak/>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w:t>
      </w:r>
      <w:r w:rsidRPr="00FE04C5">
        <w:rPr>
          <w:rFonts w:ascii="Arial" w:hAnsi="Arial" w:cs="Arial"/>
          <w:bCs/>
        </w:rPr>
        <w:lastRenderedPageBreak/>
        <w:t>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lastRenderedPageBreak/>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2D6915" w:rsidRDefault="00BF0ABF" w:rsidP="002D6915">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lastRenderedPageBreak/>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 xml:space="preserve">W razie odstąpienia od umowy z przyczyn leżących po stronie Wykonawcy, w tym określonych w § 6 ust. 1 lit. a) - d) niniejszej umowy, Wykonawca zapłaci </w:t>
      </w:r>
      <w:r w:rsidRPr="00FE04C5">
        <w:rPr>
          <w:rFonts w:ascii="Arial" w:hAnsi="Arial" w:cs="Arial"/>
        </w:rPr>
        <w:lastRenderedPageBreak/>
        <w:t>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lastRenderedPageBreak/>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782" w:rsidRDefault="00290782" w:rsidP="00A11516">
      <w:r>
        <w:separator/>
      </w:r>
    </w:p>
  </w:endnote>
  <w:endnote w:type="continuationSeparator" w:id="0">
    <w:p w:rsidR="00290782" w:rsidRDefault="00290782"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782" w:rsidRDefault="00290782" w:rsidP="00A11516">
      <w:r>
        <w:separator/>
      </w:r>
    </w:p>
  </w:footnote>
  <w:footnote w:type="continuationSeparator" w:id="0">
    <w:p w:rsidR="00290782" w:rsidRDefault="00290782"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9E9" w:rsidRDefault="005479E9">
    <w:pPr>
      <w:pStyle w:val="Nagwek"/>
    </w:pPr>
    <w:r>
      <w:rPr>
        <w:noProof/>
      </w:rPr>
      <w:drawing>
        <wp:inline distT="0" distB="0" distL="0" distR="0">
          <wp:extent cx="5760720" cy="942663"/>
          <wp:effectExtent l="0" t="0" r="0" b="0"/>
          <wp:docPr id="1" name="Obraz 1" descr="logo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94266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8790F"/>
    <w:rsid w:val="000C46D4"/>
    <w:rsid w:val="000E22F3"/>
    <w:rsid w:val="00102B6F"/>
    <w:rsid w:val="00142819"/>
    <w:rsid w:val="001C0FCA"/>
    <w:rsid w:val="001E08B4"/>
    <w:rsid w:val="00203486"/>
    <w:rsid w:val="00236EF6"/>
    <w:rsid w:val="00254625"/>
    <w:rsid w:val="00264353"/>
    <w:rsid w:val="00274C21"/>
    <w:rsid w:val="0027645C"/>
    <w:rsid w:val="00290782"/>
    <w:rsid w:val="00291B95"/>
    <w:rsid w:val="002A2586"/>
    <w:rsid w:val="002B73E6"/>
    <w:rsid w:val="002C7834"/>
    <w:rsid w:val="002D6915"/>
    <w:rsid w:val="002D7E88"/>
    <w:rsid w:val="002F798A"/>
    <w:rsid w:val="0039638F"/>
    <w:rsid w:val="003A24A5"/>
    <w:rsid w:val="004068B5"/>
    <w:rsid w:val="00431CBA"/>
    <w:rsid w:val="004349CE"/>
    <w:rsid w:val="004447E9"/>
    <w:rsid w:val="00444A8B"/>
    <w:rsid w:val="004D0BD1"/>
    <w:rsid w:val="004D114B"/>
    <w:rsid w:val="004E5397"/>
    <w:rsid w:val="0051409C"/>
    <w:rsid w:val="00546AB9"/>
    <w:rsid w:val="005479E9"/>
    <w:rsid w:val="00562A27"/>
    <w:rsid w:val="005918FA"/>
    <w:rsid w:val="005F6A85"/>
    <w:rsid w:val="006221F8"/>
    <w:rsid w:val="00693CB8"/>
    <w:rsid w:val="006C4D63"/>
    <w:rsid w:val="007074CB"/>
    <w:rsid w:val="0078603E"/>
    <w:rsid w:val="007B0D1D"/>
    <w:rsid w:val="007F3CEF"/>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A6185"/>
    <w:rsid w:val="00D12B77"/>
    <w:rsid w:val="00D322D3"/>
    <w:rsid w:val="00D46856"/>
    <w:rsid w:val="00D96F3F"/>
    <w:rsid w:val="00DB2494"/>
    <w:rsid w:val="00DC0C85"/>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5EA956"/>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2045</Words>
  <Characters>12275</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3</cp:revision>
  <cp:lastPrinted>2023-07-10T09:06:00Z</cp:lastPrinted>
  <dcterms:created xsi:type="dcterms:W3CDTF">2023-08-17T09:30:00Z</dcterms:created>
  <dcterms:modified xsi:type="dcterms:W3CDTF">2023-08-17T09:34:00Z</dcterms:modified>
</cp:coreProperties>
</file>