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9B0FA8" w:rsidRPr="009B0FA8">
        <w:rPr>
          <w:rFonts w:ascii="Arial" w:hAnsi="Arial" w:cs="Arial"/>
          <w:b/>
        </w:rPr>
        <w:t>RK-NZ.261.54.2023.JP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9B0FA8" w:rsidRPr="009B0FA8">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9B0FA8" w:rsidRPr="009B0FA8">
        <w:rPr>
          <w:rFonts w:ascii="Arial" w:hAnsi="Arial" w:cs="Arial"/>
          <w:b/>
        </w:rPr>
        <w:t>Dostawa przełączników sieciowych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7C6692" w:rsidRDefault="00BF0ABF" w:rsidP="00BF0ABF">
      <w:pPr>
        <w:numPr>
          <w:ilvl w:val="0"/>
          <w:numId w:val="24"/>
        </w:numPr>
        <w:tabs>
          <w:tab w:val="left" w:pos="284"/>
        </w:tabs>
        <w:spacing w:line="360" w:lineRule="auto"/>
        <w:ind w:left="284" w:hanging="284"/>
        <w:jc w:val="both"/>
        <w:rPr>
          <w:rFonts w:ascii="Arial" w:hAnsi="Arial" w:cs="Arial"/>
          <w:color w:val="FF0000"/>
        </w:rPr>
      </w:pPr>
      <w:r w:rsidRPr="007C6692">
        <w:rPr>
          <w:rFonts w:ascii="Arial" w:hAnsi="Arial" w:cs="Arial"/>
          <w:color w:val="FF0000"/>
        </w:rPr>
        <w:t xml:space="preserve">Zakres dostawy obejmuje instalację i uruchomienie sprzętu komputerowego będącego przedmiotem niniejszej umowy </w:t>
      </w:r>
      <w:r w:rsidRPr="007C6692">
        <w:rPr>
          <w:rFonts w:ascii="Arial" w:hAnsi="Arial" w:cs="Arial"/>
          <w:i/>
          <w:iCs/>
          <w:color w:val="FF0000"/>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w:t>
      </w:r>
      <w:r w:rsidRPr="00213D75">
        <w:rPr>
          <w:rFonts w:ascii="Arial" w:hAnsi="Arial" w:cs="Arial"/>
          <w:bCs/>
        </w:rPr>
        <w:lastRenderedPageBreak/>
        <w:t>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w:t>
      </w:r>
      <w:r w:rsidR="007C6692">
        <w:rPr>
          <w:rFonts w:ascii="Arial" w:hAnsi="Arial" w:cs="Arial"/>
          <w:i/>
          <w:iCs/>
          <w:szCs w:val="24"/>
        </w:rPr>
        <w:t xml:space="preserve"> </w:t>
      </w:r>
      <w:bookmarkStart w:id="0" w:name="_GoBack"/>
      <w:bookmarkEnd w:id="0"/>
      <w:r w:rsidRPr="00FE04C5">
        <w:rPr>
          <w:rFonts w:ascii="Arial" w:hAnsi="Arial" w:cs="Arial"/>
          <w:i/>
          <w:iCs/>
          <w:szCs w:val="24"/>
        </w:rPr>
        <w:t>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lastRenderedPageBreak/>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lastRenderedPageBreak/>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151" w:rsidRDefault="00743151" w:rsidP="00A11516">
      <w:r>
        <w:separator/>
      </w:r>
    </w:p>
  </w:endnote>
  <w:endnote w:type="continuationSeparator" w:id="0">
    <w:p w:rsidR="00743151" w:rsidRDefault="0074315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A8" w:rsidRDefault="009B0F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A8" w:rsidRDefault="009B0F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151" w:rsidRDefault="00743151" w:rsidP="00A11516">
      <w:r>
        <w:separator/>
      </w:r>
    </w:p>
  </w:footnote>
  <w:footnote w:type="continuationSeparator" w:id="0">
    <w:p w:rsidR="00743151" w:rsidRDefault="0074315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A8" w:rsidRDefault="009B0F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A8" w:rsidRDefault="009B0F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151"/>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43151"/>
    <w:rsid w:val="0078603E"/>
    <w:rsid w:val="007B0D1D"/>
    <w:rsid w:val="007C6692"/>
    <w:rsid w:val="007F3CEF"/>
    <w:rsid w:val="00874DC2"/>
    <w:rsid w:val="008F581C"/>
    <w:rsid w:val="00974326"/>
    <w:rsid w:val="009A4D2C"/>
    <w:rsid w:val="009A680C"/>
    <w:rsid w:val="009B0E2D"/>
    <w:rsid w:val="009B0FA8"/>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3493DB9A"/>
  <w15:chartTrackingRefBased/>
  <w15:docId w15:val="{6D9C62BF-FC9C-4912-90BD-DBE721C1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1796</Words>
  <Characters>12108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2023-08-01T08:08:00Z</cp:lastPrinted>
  <dcterms:created xsi:type="dcterms:W3CDTF">2023-08-01T08:08:00Z</dcterms:created>
  <dcterms:modified xsi:type="dcterms:W3CDTF">2023-08-01T08:08:00Z</dcterms:modified>
</cp:coreProperties>
</file>