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195454" w:rsidRPr="00195454">
        <w:rPr>
          <w:rFonts w:ascii="Arial" w:hAnsi="Arial" w:cs="Arial"/>
          <w:b/>
        </w:rPr>
        <w:t>RK-NZ.261.53.2023.JP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195454" w:rsidRPr="00195454">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195454" w:rsidRPr="00195454">
        <w:rPr>
          <w:rFonts w:ascii="Arial" w:hAnsi="Arial" w:cs="Arial"/>
          <w:b/>
        </w:rPr>
        <w:t>Dostawa serwera obliczeniowego wyposażonego w pamięć o dużej przepustowości typu HBM dla Katedry Informatyki</w:t>
      </w:r>
      <w:r w:rsidRPr="00FE04C5">
        <w:rPr>
          <w:rFonts w:ascii="Arial" w:hAnsi="Arial" w:cs="Arial"/>
          <w:b/>
        </w:rPr>
        <w:t xml:space="preserve">, </w:t>
      </w:r>
      <w:r w:rsidR="005630F3" w:rsidRPr="005630F3">
        <w:rPr>
          <w:rFonts w:ascii="Arial" w:hAnsi="Arial" w:cs="Arial"/>
        </w:rPr>
        <w:t>z</w:t>
      </w:r>
      <w:r w:rsidRPr="00FE04C5">
        <w:rPr>
          <w:rFonts w:ascii="Arial" w:hAnsi="Arial" w:cs="Arial"/>
        </w:rPr>
        <w:t>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Zakres dostawy obejmuje instalację i uruchomienie sprzętu komputerowego będącego przedmiotem niniejszej umow</w:t>
      </w:r>
      <w:r w:rsidR="005630F3">
        <w:rPr>
          <w:rFonts w:ascii="Arial" w:hAnsi="Arial" w:cs="Arial"/>
        </w:rPr>
        <w:t>y.</w:t>
      </w:r>
      <w:bookmarkStart w:id="0" w:name="_GoBack"/>
      <w:bookmarkEnd w:id="0"/>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w:t>
      </w:r>
      <w:r w:rsidRPr="00213D75">
        <w:rPr>
          <w:rFonts w:ascii="Arial" w:hAnsi="Arial" w:cs="Arial"/>
          <w:bCs/>
        </w:rPr>
        <w:lastRenderedPageBreak/>
        <w:t>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lastRenderedPageBreak/>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lastRenderedPageBreak/>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E05" w:rsidRDefault="00A87E05" w:rsidP="00A11516">
      <w:r>
        <w:separator/>
      </w:r>
    </w:p>
  </w:endnote>
  <w:endnote w:type="continuationSeparator" w:id="0">
    <w:p w:rsidR="00A87E05" w:rsidRDefault="00A87E0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54" w:rsidRDefault="001954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54" w:rsidRDefault="001954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E05" w:rsidRDefault="00A87E05" w:rsidP="00A11516">
      <w:r>
        <w:separator/>
      </w:r>
    </w:p>
  </w:footnote>
  <w:footnote w:type="continuationSeparator" w:id="0">
    <w:p w:rsidR="00A87E05" w:rsidRDefault="00A87E05"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54" w:rsidRDefault="001954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54" w:rsidRDefault="001954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E05"/>
    <w:rsid w:val="00025980"/>
    <w:rsid w:val="000350A7"/>
    <w:rsid w:val="0008790F"/>
    <w:rsid w:val="000C46D4"/>
    <w:rsid w:val="000E22F3"/>
    <w:rsid w:val="00102B6F"/>
    <w:rsid w:val="00142819"/>
    <w:rsid w:val="00195454"/>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630F3"/>
    <w:rsid w:val="005918FA"/>
    <w:rsid w:val="005F6A85"/>
    <w:rsid w:val="006221F8"/>
    <w:rsid w:val="00693CB8"/>
    <w:rsid w:val="006C4D63"/>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87E05"/>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210136F1"/>
  <w15:chartTrackingRefBased/>
  <w15:docId w15:val="{4FAF2014-DA7B-4B23-873C-A3411E774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1799</Words>
  <Characters>12105</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2023-04-12T08:58:00Z</cp:lastPrinted>
  <dcterms:created xsi:type="dcterms:W3CDTF">2023-07-24T09:59:00Z</dcterms:created>
  <dcterms:modified xsi:type="dcterms:W3CDTF">2023-07-24T09:59:00Z</dcterms:modified>
</cp:coreProperties>
</file>