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DB2494">
        <w:rPr>
          <w:rFonts w:ascii="Arial" w:hAnsi="Arial" w:cs="Arial"/>
          <w:b/>
        </w:rPr>
        <w:t>RK-NZ.261</w:t>
      </w:r>
      <w:r w:rsidR="008E0FB1" w:rsidRPr="008E0FB1">
        <w:rPr>
          <w:rFonts w:ascii="Arial" w:hAnsi="Arial" w:cs="Arial"/>
          <w:b/>
        </w:rPr>
        <w:t>.</w:t>
      </w:r>
      <w:r w:rsidR="00DB2494">
        <w:rPr>
          <w:rFonts w:ascii="Arial" w:hAnsi="Arial" w:cs="Arial"/>
          <w:b/>
        </w:rPr>
        <w:t>46</w:t>
      </w:r>
      <w:r w:rsidR="002D6915">
        <w:rPr>
          <w:rFonts w:ascii="Arial" w:hAnsi="Arial" w:cs="Arial"/>
          <w:b/>
        </w:rPr>
        <w:t>.2023.MM</w:t>
      </w:r>
    </w:p>
    <w:p w:rsidR="00BF0ABF" w:rsidRPr="00DB2494" w:rsidRDefault="00DB2494" w:rsidP="00DB2494">
      <w:pPr>
        <w:spacing w:line="360" w:lineRule="auto"/>
        <w:ind w:left="-284"/>
        <w:jc w:val="center"/>
        <w:rPr>
          <w:rFonts w:ascii="Arial" w:hAnsi="Arial" w:cs="Arial"/>
          <w:b/>
        </w:rPr>
      </w:pPr>
      <w:r w:rsidRPr="00DB2494">
        <w:rPr>
          <w:rFonts w:ascii="Arial" w:hAnsi="Arial" w:cs="Arial"/>
          <w:b/>
        </w:rPr>
        <w:t>Zadanie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2D6915">
        <w:rPr>
          <w:rFonts w:ascii="Arial" w:hAnsi="Arial" w:cs="Arial"/>
          <w:b/>
        </w:rPr>
        <w:t xml:space="preserve">Dostawa </w:t>
      </w:r>
      <w:r w:rsidR="00DB2494">
        <w:rPr>
          <w:rFonts w:ascii="Arial" w:hAnsi="Arial" w:cs="Arial"/>
          <w:b/>
        </w:rPr>
        <w:t xml:space="preserve">sprzętu komputerowego dla jednostek organizacyjnych Politechniki Częstochowskiej (4 zadania) </w:t>
      </w:r>
      <w:bookmarkStart w:id="0" w:name="_GoBack"/>
      <w:r w:rsidR="00DB2494" w:rsidRPr="00DB2494">
        <w:rPr>
          <w:rFonts w:ascii="Arial" w:hAnsi="Arial" w:cs="Arial"/>
        </w:rPr>
        <w:t>określoną w zadaniu częściowym nr……..</w:t>
      </w:r>
      <w:r w:rsidR="00DB2494">
        <w:rPr>
          <w:rFonts w:ascii="Arial" w:hAnsi="Arial" w:cs="Arial"/>
          <w:b/>
        </w:rPr>
        <w:t xml:space="preserve"> </w:t>
      </w:r>
      <w:bookmarkEnd w:id="0"/>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2D691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lastRenderedPageBreak/>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D6915"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lastRenderedPageBreak/>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8B4" w:rsidRDefault="001E08B4" w:rsidP="00A11516">
      <w:r>
        <w:separator/>
      </w:r>
    </w:p>
  </w:endnote>
  <w:endnote w:type="continuationSeparator" w:id="0">
    <w:p w:rsidR="001E08B4" w:rsidRDefault="001E08B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494" w:rsidRDefault="00DB2494" w:rsidP="00DB2494">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540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simplePos x="0" y="0"/>
              <wp:positionH relativeFrom="column">
                <wp:posOffset>-1905</wp:posOffset>
              </wp:positionH>
              <wp:positionV relativeFrom="paragraph">
                <wp:posOffset>83185</wp:posOffset>
              </wp:positionV>
              <wp:extent cx="5400675" cy="635"/>
              <wp:effectExtent l="11430" t="15875" r="17145" b="12065"/>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3878E8" id="_x0000_t32" coordsize="21600,21600" o:spt="32" o:oned="t" path="m,l21600,21600e" filled="f">
              <v:path arrowok="t" fillok="f" o:connecttype="none"/>
              <o:lock v:ext="edit" shapetype="t"/>
            </v:shapetype>
            <v:shape id="Łącznik prosty ze strzałką 5"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D4I2oAPQIAAFM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DB2494" w:rsidTr="00B20EF3">
      <w:tc>
        <w:tcPr>
          <w:tcW w:w="0" w:type="auto"/>
          <w:shd w:val="clear" w:color="auto" w:fill="auto"/>
          <w:vAlign w:val="center"/>
        </w:tcPr>
        <w:p w:rsidR="00DB2494" w:rsidRPr="00B44D15" w:rsidRDefault="00DB2494" w:rsidP="00DB2494">
          <w:pPr>
            <w:pStyle w:val="Bezodstpw"/>
            <w:jc w:val="center"/>
            <w:rPr>
              <w:rFonts w:ascii="Roboto Bk" w:hAnsi="Roboto Bk"/>
              <w:b/>
              <w:bCs/>
              <w:color w:val="00B6ED"/>
              <w:sz w:val="18"/>
              <w:szCs w:val="18"/>
            </w:rPr>
          </w:pPr>
        </w:p>
      </w:tc>
      <w:tc>
        <w:tcPr>
          <w:tcW w:w="0" w:type="auto"/>
          <w:shd w:val="clear" w:color="auto" w:fill="auto"/>
          <w:vAlign w:val="center"/>
        </w:tcPr>
        <w:p w:rsidR="00DB2494" w:rsidRPr="00B7388A" w:rsidRDefault="00DB2494" w:rsidP="00DB2494">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DB2494" w:rsidRPr="00AB1BF2" w:rsidRDefault="00DB2494" w:rsidP="00DB2494">
          <w:pPr>
            <w:pStyle w:val="Bezodstpw"/>
            <w:jc w:val="center"/>
            <w:rPr>
              <w:rFonts w:ascii="Roboto Bk" w:hAnsi="Roboto Bk"/>
              <w:b/>
              <w:bCs/>
              <w:color w:val="2F5496"/>
              <w:sz w:val="18"/>
              <w:szCs w:val="18"/>
            </w:rPr>
          </w:pPr>
        </w:p>
      </w:tc>
      <w:tc>
        <w:tcPr>
          <w:tcW w:w="0" w:type="auto"/>
        </w:tcPr>
        <w:p w:rsidR="00DB2494" w:rsidRPr="0099535B" w:rsidRDefault="00DB2494" w:rsidP="00DB2494">
          <w:pPr>
            <w:pStyle w:val="Bezodstpw"/>
            <w:jc w:val="center"/>
            <w:rPr>
              <w:noProof/>
            </w:rPr>
          </w:pPr>
        </w:p>
      </w:tc>
    </w:tr>
  </w:tbl>
  <w:p w:rsidR="00DB2494" w:rsidRPr="008F758E" w:rsidRDefault="00DB2494" w:rsidP="00DB2494">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DB2494" w:rsidRPr="008F758E" w:rsidRDefault="00DB2494" w:rsidP="00DB2494">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336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DB2494" w:rsidRPr="00D57C24" w:rsidRDefault="00DB2494" w:rsidP="00DB2494">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DB2494" w:rsidRPr="00B7388A" w:rsidRDefault="00DB2494" w:rsidP="00DB2494">
    <w:pPr>
      <w:pStyle w:val="Bezodstpw"/>
      <w:rPr>
        <w:rFonts w:ascii="Roboto" w:hAnsi="Roboto"/>
        <w:b/>
        <w:sz w:val="24"/>
        <w:szCs w:val="24"/>
      </w:rPr>
    </w:pPr>
    <w:r w:rsidRPr="00B7388A">
      <w:rPr>
        <w:rFonts w:ascii="Roboto" w:hAnsi="Roboto"/>
        <w:b/>
        <w:sz w:val="24"/>
        <w:szCs w:val="24"/>
      </w:rPr>
      <w:t>www.pcz.pl</w:t>
    </w:r>
  </w:p>
  <w:p w:rsidR="00DB2494" w:rsidRDefault="00DB249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8B4" w:rsidRDefault="001E08B4" w:rsidP="00A11516">
      <w:r>
        <w:separator/>
      </w:r>
    </w:p>
  </w:footnote>
  <w:footnote w:type="continuationSeparator" w:id="0">
    <w:p w:rsidR="001E08B4" w:rsidRDefault="001E08B4"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494" w:rsidRPr="0062295F" w:rsidRDefault="00DB2494" w:rsidP="00DB2494">
    <w:pPr>
      <w:pStyle w:val="Nagwek"/>
    </w:pPr>
    <w:r>
      <w:rPr>
        <w:noProof/>
      </w:rPr>
      <w:drawing>
        <wp:anchor distT="0" distB="0" distL="114300" distR="114300" simplePos="0" relativeHeight="251660288"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5AC633"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8F581C" w:rsidRPr="003A5DC6" w:rsidRDefault="008F581C" w:rsidP="008F581C">
    <w:pPr>
      <w:pStyle w:val="Nagwek"/>
      <w:jc w:val="center"/>
      <w:rPr>
        <w:b/>
        <w:smallCap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8790F"/>
    <w:rsid w:val="000C46D4"/>
    <w:rsid w:val="000E22F3"/>
    <w:rsid w:val="00102B6F"/>
    <w:rsid w:val="00142819"/>
    <w:rsid w:val="001C0FCA"/>
    <w:rsid w:val="001E08B4"/>
    <w:rsid w:val="00203486"/>
    <w:rsid w:val="00236EF6"/>
    <w:rsid w:val="00254625"/>
    <w:rsid w:val="00264353"/>
    <w:rsid w:val="00274C21"/>
    <w:rsid w:val="0027645C"/>
    <w:rsid w:val="00291B95"/>
    <w:rsid w:val="002A2586"/>
    <w:rsid w:val="002B73E6"/>
    <w:rsid w:val="002C7834"/>
    <w:rsid w:val="002D6915"/>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B2494"/>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D7F51F"/>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2031</Words>
  <Characters>12192</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2023-07-10T09:06:00Z</cp:lastPrinted>
  <dcterms:created xsi:type="dcterms:W3CDTF">2023-07-10T09:06:00Z</dcterms:created>
  <dcterms:modified xsi:type="dcterms:W3CDTF">2023-07-10T09:06:00Z</dcterms:modified>
</cp:coreProperties>
</file>