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Pr="00B619DE"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2D6915">
        <w:rPr>
          <w:rFonts w:ascii="Arial" w:hAnsi="Arial" w:cs="Arial"/>
          <w:b/>
        </w:rPr>
        <w:t>RK-NZ.262</w:t>
      </w:r>
      <w:r w:rsidR="008E0FB1" w:rsidRPr="008E0FB1">
        <w:rPr>
          <w:rFonts w:ascii="Arial" w:hAnsi="Arial" w:cs="Arial"/>
          <w:b/>
        </w:rPr>
        <w:t>.</w:t>
      </w:r>
      <w:r w:rsidR="002D6915">
        <w:rPr>
          <w:rFonts w:ascii="Arial" w:hAnsi="Arial" w:cs="Arial"/>
          <w:b/>
        </w:rPr>
        <w:t>12.2023.MM</w:t>
      </w:r>
    </w:p>
    <w:p w:rsidR="00BF0ABF" w:rsidRDefault="00BF0ABF" w:rsidP="00B619DE">
      <w:pPr>
        <w:spacing w:line="360" w:lineRule="auto"/>
        <w:ind w:left="-284"/>
        <w:jc w:val="both"/>
        <w:rPr>
          <w:rFonts w:ascii="Arial" w:hAnsi="Arial" w:cs="Arial"/>
        </w:rPr>
      </w:pP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2D6915" w:rsidRDefault="00BF0ABF" w:rsidP="002D6915">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8E0FB1" w:rsidRPr="008E0FB1">
        <w:rPr>
          <w:rFonts w:ascii="Arial" w:hAnsi="Arial" w:cs="Arial"/>
          <w:szCs w:val="24"/>
        </w:rPr>
        <w:t>przetarg nieograniczony</w:t>
      </w:r>
      <w:r w:rsidR="002D6915">
        <w:rPr>
          <w:rFonts w:ascii="Arial" w:hAnsi="Arial" w:cs="Arial"/>
          <w:szCs w:val="24"/>
        </w:rPr>
        <w:t xml:space="preserve"> umowa o następującej treści</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BF0ABF">
      <w:pPr>
        <w:pStyle w:val="Tekstpodstawowy3"/>
        <w:numPr>
          <w:ilvl w:val="0"/>
          <w:numId w:val="25"/>
        </w:numPr>
        <w:tabs>
          <w:tab w:val="left" w:pos="284"/>
        </w:tabs>
        <w:spacing w:line="360" w:lineRule="auto"/>
        <w:ind w:left="284" w:hanging="284"/>
        <w:rPr>
          <w:rFonts w:ascii="Arial" w:hAnsi="Arial" w:cs="Arial"/>
        </w:rPr>
      </w:pPr>
      <w:r w:rsidRPr="00FE04C5">
        <w:rPr>
          <w:rFonts w:ascii="Arial" w:hAnsi="Arial" w:cs="Arial"/>
        </w:rPr>
        <w:t xml:space="preserve">Zamawiający zleca, a Wykonawca zobowiązuje się zrealizować: </w:t>
      </w:r>
      <w:r w:rsidR="002D6915">
        <w:rPr>
          <w:rFonts w:ascii="Arial" w:hAnsi="Arial" w:cs="Arial"/>
          <w:b/>
        </w:rPr>
        <w:t xml:space="preserve">Dostawa 5 urządzeń Access Point w ramach projektu ,,Regionalna Inicjatywa Doskonałości w Dyscyplinach Informatyki, Elektrotechniki, Elektroniki, Automatyki i Robotyki na Politechnice Częstochowskiej” </w:t>
      </w:r>
      <w:r w:rsidRPr="00FE04C5">
        <w:rPr>
          <w:rFonts w:ascii="Arial" w:hAnsi="Arial" w:cs="Arial"/>
        </w:rPr>
        <w:t>zgodnie z ofertą złożoną w postępowaniu przetargowym poprzedzającym zawarcie niniejszej umowy i rozdziałem 4 specyfikacji warunków zamówienia „Opis prz</w:t>
      </w:r>
      <w:r w:rsidR="002D6915">
        <w:rPr>
          <w:rFonts w:ascii="Arial" w:hAnsi="Arial" w:cs="Arial"/>
        </w:rPr>
        <w:t xml:space="preserve">edmiotu zamówienia” – </w:t>
      </w:r>
      <w:r w:rsidRPr="00FE04C5">
        <w:rPr>
          <w:rFonts w:ascii="Arial" w:hAnsi="Arial" w:cs="Arial"/>
        </w:rPr>
        <w:t>z zastrzeżeniem § 3 ust. 7 niniejszej umowy.</w:t>
      </w:r>
    </w:p>
    <w:p w:rsidR="00BF0ABF" w:rsidRPr="002D6915" w:rsidRDefault="00BF0ABF" w:rsidP="00BF0ABF">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t>Strony ustalają następujący termin realizacji przedmiotu umowy: ..........................................</w:t>
      </w:r>
      <w:r w:rsidRPr="00FE04C5">
        <w:rPr>
          <w:rFonts w:ascii="Arial" w:hAnsi="Arial" w:cs="Arial"/>
          <w:bCs/>
        </w:rPr>
        <w:t>.</w:t>
      </w:r>
    </w:p>
    <w:p w:rsidR="00BF0ABF" w:rsidRPr="002D6915" w:rsidRDefault="00BF0ABF" w:rsidP="002D6915">
      <w:pPr>
        <w:pStyle w:val="Akapitzlist"/>
        <w:numPr>
          <w:ilvl w:val="0"/>
          <w:numId w:val="31"/>
        </w:numPr>
        <w:spacing w:line="360" w:lineRule="auto"/>
        <w:ind w:left="284" w:hanging="284"/>
        <w:jc w:val="both"/>
        <w:rPr>
          <w:rFonts w:ascii="Arial" w:hAnsi="Arial" w:cs="Arial"/>
        </w:rPr>
      </w:pPr>
      <w:r w:rsidRPr="00FE04C5">
        <w:rPr>
          <w:rFonts w:ascii="Arial" w:hAnsi="Arial" w:cs="Arial"/>
        </w:rPr>
        <w:lastRenderedPageBreak/>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gwarancyjne sprzętu komputerowego licencje oraz inne dokumenty wydane dla użytkownika oprogramowania. </w:t>
      </w:r>
    </w:p>
    <w:p w:rsidR="00BF0ABF" w:rsidRPr="002D691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t xml:space="preserve">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w:t>
      </w:r>
      <w:r w:rsidRPr="00FE04C5">
        <w:rPr>
          <w:rFonts w:ascii="Arial" w:hAnsi="Arial" w:cs="Arial"/>
          <w:bCs/>
        </w:rPr>
        <w:lastRenderedPageBreak/>
        <w:t>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Płatność zostanie dokonana na podstawie faktury </w:t>
      </w:r>
      <w:r w:rsidRPr="00FE04C5">
        <w:rPr>
          <w:rFonts w:ascii="Arial" w:hAnsi="Arial" w:cs="Arial"/>
          <w:bCs/>
          <w:szCs w:val="24"/>
        </w:rPr>
        <w:t xml:space="preserve">wystawionej (na każde zadanie osobno)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lastRenderedPageBreak/>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BF0ABF" w:rsidRPr="002D6915" w:rsidRDefault="00BF0ABF" w:rsidP="002D6915">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2D691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562A27" w:rsidRDefault="00BF0ABF" w:rsidP="00562A27">
      <w:pPr>
        <w:pStyle w:val="Akapitzlist"/>
        <w:numPr>
          <w:ilvl w:val="0"/>
          <w:numId w:val="34"/>
        </w:numPr>
        <w:shd w:val="clear" w:color="auto" w:fill="FFFFFF"/>
        <w:tabs>
          <w:tab w:val="left" w:pos="284"/>
        </w:tabs>
        <w:spacing w:line="360" w:lineRule="auto"/>
        <w:jc w:val="both"/>
        <w:rPr>
          <w:rFonts w:ascii="Arial" w:hAnsi="Arial" w:cs="Arial"/>
        </w:rPr>
      </w:pPr>
      <w:bookmarkStart w:id="0" w:name="_GoBack"/>
      <w:bookmarkEnd w:id="0"/>
      <w:r w:rsidRPr="00562A27">
        <w:rPr>
          <w:rFonts w:ascii="Arial" w:hAnsi="Arial" w:cs="Arial"/>
          <w:spacing w:val="-3"/>
        </w:rPr>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562A27" w:rsidRDefault="00562A27" w:rsidP="00562A27">
      <w:pPr>
        <w:shd w:val="clear" w:color="auto" w:fill="FFFFFF"/>
        <w:tabs>
          <w:tab w:val="left" w:pos="284"/>
        </w:tabs>
        <w:spacing w:line="360" w:lineRule="auto"/>
        <w:jc w:val="both"/>
        <w:rPr>
          <w:rFonts w:ascii="Arial" w:hAnsi="Arial" w:cs="Arial"/>
          <w:spacing w:val="-3"/>
        </w:rPr>
      </w:pPr>
      <w:r w:rsidRPr="00562A27">
        <w:rPr>
          <w:rFonts w:ascii="Arial" w:hAnsi="Arial" w:cs="Arial"/>
          <w:spacing w:val="-3"/>
        </w:rPr>
        <w:t>2.</w:t>
      </w:r>
      <w:r>
        <w:rPr>
          <w:rFonts w:ascii="Arial" w:hAnsi="Arial" w:cs="Arial"/>
          <w:spacing w:val="-3"/>
        </w:rPr>
        <w:t xml:space="preserve"> </w:t>
      </w:r>
      <w:r w:rsidR="00BF0ABF" w:rsidRPr="00562A27">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lastRenderedPageBreak/>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2D691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 xml:space="preserve">W razie odstąpienia od umowy z przyczyn leżących po stronie Wykonawcy, w tym określonych w § 6 ust. 1 lit. a) - d) niniejszej umowy, Wykonawca zapłaci </w:t>
      </w:r>
      <w:r w:rsidRPr="00FE04C5">
        <w:rPr>
          <w:rFonts w:ascii="Arial" w:hAnsi="Arial" w:cs="Arial"/>
        </w:rPr>
        <w:lastRenderedPageBreak/>
        <w:t>Zamawiającemu karę umowną w wysokości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F708CB">
        <w:rPr>
          <w:rFonts w:ascii="Arial" w:hAnsi="Arial" w:cs="Arial"/>
        </w:rPr>
        <w:t>(za dane zadanie)</w:t>
      </w:r>
      <w:r w:rsidRPr="00FE04C5">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F708CB">
        <w:rPr>
          <w:rFonts w:ascii="Arial" w:hAnsi="Arial" w:cs="Arial"/>
        </w:rPr>
        <w:t>(za dane zadanie)</w:t>
      </w:r>
      <w:r w:rsidRPr="00FE04C5">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2D6915" w:rsidRDefault="007B0D1D" w:rsidP="00BF0ABF">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lastRenderedPageBreak/>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default" r:id="rId7"/>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4C21" w:rsidRDefault="00274C21" w:rsidP="00A11516">
      <w:r>
        <w:separator/>
      </w:r>
    </w:p>
  </w:endnote>
  <w:endnote w:type="continuationSeparator" w:id="0">
    <w:p w:rsidR="00274C21" w:rsidRDefault="00274C21"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4C21" w:rsidRDefault="00274C21" w:rsidP="00A11516">
      <w:r>
        <w:separator/>
      </w:r>
    </w:p>
  </w:footnote>
  <w:footnote w:type="continuationSeparator" w:id="0">
    <w:p w:rsidR="00274C21" w:rsidRDefault="00274C21"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Pr="003A5DC6" w:rsidRDefault="002D6915" w:rsidP="008F581C">
    <w:pPr>
      <w:pStyle w:val="Nagwek"/>
      <w:jc w:val="center"/>
      <w:rPr>
        <w:b/>
        <w:smallCaps/>
      </w:rPr>
    </w:pPr>
    <w:r>
      <w:rPr>
        <w:noProof/>
      </w:rPr>
      <w:drawing>
        <wp:inline distT="0" distB="0" distL="0" distR="0">
          <wp:extent cx="5762625" cy="942975"/>
          <wp:effectExtent l="0" t="0" r="0" b="0"/>
          <wp:docPr id="1" name="Obraz 1" descr="logo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RI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9429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5980"/>
    <w:rsid w:val="000350A7"/>
    <w:rsid w:val="0008790F"/>
    <w:rsid w:val="000C46D4"/>
    <w:rsid w:val="000E22F3"/>
    <w:rsid w:val="00102B6F"/>
    <w:rsid w:val="00142819"/>
    <w:rsid w:val="001C0FCA"/>
    <w:rsid w:val="00203486"/>
    <w:rsid w:val="00236EF6"/>
    <w:rsid w:val="00254625"/>
    <w:rsid w:val="00264353"/>
    <w:rsid w:val="00274C21"/>
    <w:rsid w:val="0027645C"/>
    <w:rsid w:val="00291B95"/>
    <w:rsid w:val="002A2586"/>
    <w:rsid w:val="002B73E6"/>
    <w:rsid w:val="002C7834"/>
    <w:rsid w:val="002D6915"/>
    <w:rsid w:val="002D7E88"/>
    <w:rsid w:val="002F798A"/>
    <w:rsid w:val="0039638F"/>
    <w:rsid w:val="003A24A5"/>
    <w:rsid w:val="004068B5"/>
    <w:rsid w:val="00431CBA"/>
    <w:rsid w:val="004349CE"/>
    <w:rsid w:val="004447E9"/>
    <w:rsid w:val="00444A8B"/>
    <w:rsid w:val="004D0BD1"/>
    <w:rsid w:val="004D114B"/>
    <w:rsid w:val="004E5397"/>
    <w:rsid w:val="0051409C"/>
    <w:rsid w:val="00546AB9"/>
    <w:rsid w:val="00562A27"/>
    <w:rsid w:val="005918FA"/>
    <w:rsid w:val="005F6A85"/>
    <w:rsid w:val="006221F8"/>
    <w:rsid w:val="00693CB8"/>
    <w:rsid w:val="006C4D63"/>
    <w:rsid w:val="007074CB"/>
    <w:rsid w:val="0078603E"/>
    <w:rsid w:val="007B0D1D"/>
    <w:rsid w:val="007F3CEF"/>
    <w:rsid w:val="00874DC2"/>
    <w:rsid w:val="008E0FB1"/>
    <w:rsid w:val="008F581C"/>
    <w:rsid w:val="00974326"/>
    <w:rsid w:val="009A4D2C"/>
    <w:rsid w:val="009A680C"/>
    <w:rsid w:val="009B0E2D"/>
    <w:rsid w:val="00A11516"/>
    <w:rsid w:val="00A210DC"/>
    <w:rsid w:val="00A37269"/>
    <w:rsid w:val="00A46870"/>
    <w:rsid w:val="00A56C05"/>
    <w:rsid w:val="00A80BDC"/>
    <w:rsid w:val="00A86522"/>
    <w:rsid w:val="00AB58A7"/>
    <w:rsid w:val="00B302B7"/>
    <w:rsid w:val="00B619DE"/>
    <w:rsid w:val="00B6428C"/>
    <w:rsid w:val="00B66EF7"/>
    <w:rsid w:val="00B736E1"/>
    <w:rsid w:val="00B82EF4"/>
    <w:rsid w:val="00B9390E"/>
    <w:rsid w:val="00BF0ABF"/>
    <w:rsid w:val="00C47CBC"/>
    <w:rsid w:val="00C5118D"/>
    <w:rsid w:val="00C77541"/>
    <w:rsid w:val="00CA6185"/>
    <w:rsid w:val="00D12B77"/>
    <w:rsid w:val="00D322D3"/>
    <w:rsid w:val="00D46856"/>
    <w:rsid w:val="00D96F3F"/>
    <w:rsid w:val="00DC0C85"/>
    <w:rsid w:val="00EE2ADB"/>
    <w:rsid w:val="00F708C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11D8FC2"/>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2038</Words>
  <Characters>12231</Characters>
  <Application>Microsoft Office Word</Application>
  <DocSecurity>0</DocSecurity>
  <Lines>101</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3</cp:revision>
  <cp:lastPrinted>2023-07-06T07:47:00Z</cp:lastPrinted>
  <dcterms:created xsi:type="dcterms:W3CDTF">2023-07-06T07:48:00Z</dcterms:created>
  <dcterms:modified xsi:type="dcterms:W3CDTF">2023-07-06T07:57:00Z</dcterms:modified>
</cp:coreProperties>
</file>