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753F5622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597BB8">
        <w:rPr>
          <w:rFonts w:asciiTheme="minorHAnsi" w:eastAsia="TimesNewRoman,Bold" w:hAnsiTheme="minorHAnsi" w:cstheme="minorHAnsi"/>
          <w:b/>
          <w:bCs/>
        </w:rPr>
        <w:t>5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446D9EBD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FD7750">
        <w:rPr>
          <w:rFonts w:asciiTheme="minorHAnsi" w:hAnsiTheme="minorHAnsi" w:cstheme="minorHAnsi"/>
          <w:bCs/>
        </w:rPr>
        <w:t>podstawowym bez negocjacji</w:t>
      </w:r>
      <w:r w:rsidRPr="00FD7750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FD7750">
        <w:rPr>
          <w:rFonts w:asciiTheme="minorHAnsi" w:hAnsiTheme="minorHAnsi" w:cstheme="minorHAnsi"/>
        </w:rPr>
        <w:t>[</w:t>
      </w:r>
      <w:r w:rsidR="00402391" w:rsidRPr="00FD7750">
        <w:rPr>
          <w:rFonts w:asciiTheme="minorHAnsi" w:hAnsiTheme="minorHAnsi" w:cstheme="minorHAnsi"/>
          <w:b/>
        </w:rPr>
        <w:t>Ustawa</w:t>
      </w:r>
      <w:r w:rsidR="00402391" w:rsidRPr="00FD7750">
        <w:rPr>
          <w:rFonts w:asciiTheme="minorHAnsi" w:hAnsiTheme="minorHAnsi" w:cstheme="minorHAnsi"/>
        </w:rPr>
        <w:t xml:space="preserve">] </w:t>
      </w:r>
      <w:r w:rsidRPr="00FD7750">
        <w:rPr>
          <w:rFonts w:asciiTheme="minorHAnsi" w:hAnsiTheme="minorHAnsi" w:cstheme="minorHAnsi"/>
        </w:rPr>
        <w:t>(</w:t>
      </w:r>
      <w:r w:rsidR="00994218" w:rsidRPr="00FD7750">
        <w:rPr>
          <w:rFonts w:asciiTheme="minorHAnsi" w:hAnsiTheme="minorHAnsi" w:cstheme="minorHAnsi"/>
        </w:rPr>
        <w:t xml:space="preserve">t. j. </w:t>
      </w:r>
      <w:r w:rsidRPr="00FD7750">
        <w:rPr>
          <w:rFonts w:asciiTheme="minorHAnsi" w:hAnsiTheme="minorHAnsi" w:cstheme="minorHAnsi"/>
        </w:rPr>
        <w:t>Dz. U. z 20</w:t>
      </w:r>
      <w:r w:rsidR="00994218" w:rsidRPr="00FD7750">
        <w:rPr>
          <w:rFonts w:asciiTheme="minorHAnsi" w:hAnsiTheme="minorHAnsi" w:cstheme="minorHAnsi"/>
        </w:rPr>
        <w:t xml:space="preserve">21 </w:t>
      </w:r>
      <w:r w:rsidRPr="00FD7750">
        <w:rPr>
          <w:rFonts w:asciiTheme="minorHAnsi" w:hAnsiTheme="minorHAnsi" w:cstheme="minorHAnsi"/>
        </w:rPr>
        <w:t xml:space="preserve">r. poz. </w:t>
      </w:r>
      <w:r w:rsidR="00994218" w:rsidRPr="00FD7750">
        <w:rPr>
          <w:rFonts w:asciiTheme="minorHAnsi" w:hAnsiTheme="minorHAnsi" w:cstheme="minorHAnsi"/>
        </w:rPr>
        <w:t>1129</w:t>
      </w:r>
      <w:r w:rsidRPr="00FD7750">
        <w:rPr>
          <w:rFonts w:asciiTheme="minorHAnsi" w:hAnsiTheme="minorHAnsi" w:cstheme="minorHAnsi"/>
        </w:rPr>
        <w:t xml:space="preserve">) </w:t>
      </w:r>
      <w:r w:rsidR="00CD3A56" w:rsidRPr="00FD7750">
        <w:rPr>
          <w:rFonts w:asciiTheme="minorHAnsi" w:hAnsiTheme="minorHAnsi" w:cstheme="minorHAnsi"/>
        </w:rPr>
        <w:t xml:space="preserve"> zarejestrowanego pod sygnaturą </w:t>
      </w:r>
      <w:r w:rsidR="00CD3A56" w:rsidRPr="00FD7750">
        <w:rPr>
          <w:rFonts w:asciiTheme="minorHAnsi" w:hAnsiTheme="minorHAnsi" w:cstheme="minorHAnsi"/>
          <w:b/>
        </w:rPr>
        <w:t>CRZP/</w:t>
      </w:r>
      <w:r w:rsidR="00597BB8">
        <w:rPr>
          <w:rFonts w:asciiTheme="minorHAnsi" w:hAnsiTheme="minorHAnsi" w:cstheme="minorHAnsi"/>
          <w:b/>
        </w:rPr>
        <w:t>108</w:t>
      </w:r>
      <w:r w:rsidR="00CD3A56" w:rsidRPr="00FD7750">
        <w:rPr>
          <w:rFonts w:asciiTheme="minorHAnsi" w:hAnsiTheme="minorHAnsi" w:cstheme="minorHAnsi"/>
          <w:b/>
        </w:rPr>
        <w:t>/202</w:t>
      </w:r>
      <w:r w:rsidR="00597BB8">
        <w:rPr>
          <w:rFonts w:asciiTheme="minorHAnsi" w:hAnsiTheme="minorHAnsi" w:cstheme="minorHAnsi"/>
          <w:b/>
        </w:rPr>
        <w:t>3</w:t>
      </w:r>
      <w:r w:rsidR="00CD3A56" w:rsidRPr="00FD7750">
        <w:rPr>
          <w:rFonts w:asciiTheme="minorHAnsi" w:hAnsiTheme="minorHAnsi" w:cstheme="minorHAnsi"/>
          <w:b/>
        </w:rPr>
        <w:t>/AZP</w:t>
      </w:r>
      <w:r w:rsidR="00DB6545" w:rsidRPr="00FD7750">
        <w:rPr>
          <w:rFonts w:asciiTheme="minorHAnsi" w:hAnsiTheme="minorHAnsi" w:cstheme="minorHAnsi"/>
          <w:b/>
        </w:rPr>
        <w:t xml:space="preserve"> </w:t>
      </w:r>
      <w:r w:rsidR="00FD7750" w:rsidRPr="00FD7750">
        <w:rPr>
          <w:rFonts w:asciiTheme="minorHAnsi" w:hAnsiTheme="minorHAnsi" w:cstheme="minorHAnsi"/>
          <w:b/>
          <w:i/>
          <w:lang w:eastAsia="zh-CN"/>
        </w:rPr>
        <w:t>Świadczenie usług badawczych na stanowisku Analityk/Próbobiorca</w:t>
      </w:r>
      <w:r w:rsidR="00FD7750">
        <w:rPr>
          <w:rFonts w:asciiTheme="minorHAnsi" w:hAnsiTheme="minorHAnsi" w:cstheme="minorHAnsi"/>
          <w:b/>
          <w:i/>
          <w:lang w:eastAsia="zh-CN"/>
        </w:rPr>
        <w:t>: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5E925B3B" w14:textId="77777777" w:rsidR="00FD7750" w:rsidRPr="00E864D1" w:rsidRDefault="00FD7750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3C6F94BF" w:rsidR="00585FE7" w:rsidRPr="00597BB8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CC2302" w:rsidRPr="00FD7750">
        <w:rPr>
          <w:rFonts w:asciiTheme="minorHAnsi" w:hAnsiTheme="minorHAnsi" w:cstheme="minorHAnsi"/>
          <w:lang w:eastAsia="zh-CN"/>
        </w:rPr>
        <w:t xml:space="preserve">świadczeniu </w:t>
      </w:r>
      <w:r w:rsidR="00FD7750" w:rsidRPr="00FD7750">
        <w:rPr>
          <w:rFonts w:asciiTheme="minorHAnsi" w:hAnsiTheme="minorHAnsi" w:cstheme="minorHAnsi"/>
          <w:b/>
          <w:i/>
          <w:lang w:eastAsia="zh-CN"/>
        </w:rPr>
        <w:t>usług badawczych na stanowisku Analityk/Próbobiorca</w:t>
      </w:r>
      <w:r w:rsidR="005B09C7" w:rsidRPr="00FD7750">
        <w:rPr>
          <w:rFonts w:asciiTheme="minorHAnsi" w:hAnsiTheme="minorHAnsi" w:cstheme="minorHAnsi"/>
          <w:i/>
          <w:lang w:eastAsia="zh-CN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597BB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26A44AB5" w:rsidR="00C84663" w:rsidRPr="001D0893" w:rsidRDefault="001D0893" w:rsidP="001D089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C415C">
        <w:rPr>
          <w:rFonts w:asciiTheme="minorHAnsi" w:hAnsiTheme="minorHAnsi" w:cstheme="minorHAnsi"/>
          <w:lang w:eastAsia="ar-SA"/>
        </w:rPr>
        <w:t xml:space="preserve">Wykonawca zobowiązany jest do prowadzenia karty czasu pracy wykonywania badań, poboru próbek  i poleceń bezpośredniego opiekuna lub kierownika Zakładu w ramach zatwierdzonego zakresu obowiązków. 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672DD06F" w:rsidR="00146E59" w:rsidRPr="00FD7750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FD7750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każdą godzinę </w:t>
      </w:r>
      <w:r w:rsidRPr="00FD7750">
        <w:rPr>
          <w:rFonts w:asciiTheme="minorHAnsi" w:hAnsiTheme="minorHAnsi" w:cstheme="minorHAnsi"/>
          <w:bCs/>
          <w:lang w:eastAsia="ar-SA"/>
        </w:rPr>
        <w:t>prawidłow</w:t>
      </w:r>
      <w:r w:rsidR="00153A78" w:rsidRPr="00FD7750">
        <w:rPr>
          <w:rFonts w:asciiTheme="minorHAnsi" w:hAnsiTheme="minorHAnsi" w:cstheme="minorHAnsi"/>
          <w:bCs/>
          <w:lang w:eastAsia="ar-SA"/>
        </w:rPr>
        <w:t>ej</w:t>
      </w:r>
      <w:r w:rsidRPr="00FD7750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i </w:t>
      </w:r>
      <w:r w:rsidRPr="00FD7750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896F48" w:rsidRPr="00FD7750">
        <w:rPr>
          <w:rFonts w:asciiTheme="minorHAnsi" w:hAnsiTheme="minorHAnsi" w:cstheme="minorHAnsi"/>
          <w:bCs/>
          <w:lang w:eastAsia="ar-SA"/>
        </w:rPr>
        <w:t xml:space="preserve">wypłaci </w:t>
      </w:r>
      <w:r w:rsidRPr="00FD7750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FD7750">
        <w:rPr>
          <w:rFonts w:cs="Calibri"/>
          <w:bCs/>
          <w:lang w:eastAsia="ar-SA"/>
        </w:rPr>
        <w:t>w wysokości brutto:</w:t>
      </w:r>
    </w:p>
    <w:p w14:paraId="54D04D35" w14:textId="77777777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07C62C4" w14:textId="51814E9B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FD7750">
        <w:rPr>
          <w:rFonts w:cs="Calibri"/>
          <w:bCs/>
          <w:lang w:eastAsia="ar-SA"/>
        </w:rPr>
        <w:t>prace laboratoryjne na lądzie</w:t>
      </w:r>
    </w:p>
    <w:p w14:paraId="596F2F14" w14:textId="77777777" w:rsidR="00FD7750" w:rsidRPr="00FD7750" w:rsidRDefault="00CC2302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rPr>
          <w:rFonts w:cs="Calibri"/>
          <w:b/>
          <w:bCs/>
          <w:lang w:eastAsia="ar-SA"/>
        </w:rPr>
        <w:t>......</w:t>
      </w:r>
      <w:r w:rsidR="009E49AD" w:rsidRPr="00FD7750">
        <w:rPr>
          <w:rFonts w:cs="Calibri"/>
          <w:b/>
          <w:bCs/>
          <w:lang w:eastAsia="ar-SA"/>
        </w:rPr>
        <w:t>.........</w:t>
      </w:r>
      <w:r w:rsidRPr="00FD7750">
        <w:rPr>
          <w:rFonts w:cs="Calibri"/>
          <w:b/>
          <w:bCs/>
          <w:lang w:eastAsia="ar-SA"/>
        </w:rPr>
        <w:t>..........................</w:t>
      </w:r>
      <w:r w:rsidRPr="00FD7750">
        <w:rPr>
          <w:rFonts w:cs="Calibri"/>
          <w:bCs/>
          <w:lang w:eastAsia="ar-SA"/>
        </w:rPr>
        <w:t xml:space="preserve"> (słownie:</w:t>
      </w:r>
      <w:r w:rsidRPr="00FD7750">
        <w:rPr>
          <w:rFonts w:eastAsia="Calibri" w:cs="Calibri"/>
          <w:bCs/>
          <w:i/>
          <w:lang w:eastAsia="en-US"/>
        </w:rPr>
        <w:t>.................................................</w:t>
      </w:r>
      <w:r w:rsidRPr="00FD7750">
        <w:rPr>
          <w:rFonts w:cs="Calibri"/>
          <w:bCs/>
          <w:lang w:eastAsia="ar-SA"/>
        </w:rPr>
        <w:t xml:space="preserve"> …./100)</w:t>
      </w:r>
      <w:r w:rsidRPr="00FD7750">
        <w:t xml:space="preserve"> złotych</w:t>
      </w:r>
    </w:p>
    <w:p w14:paraId="2D88459F" w14:textId="51363F22" w:rsidR="00FD7750" w:rsidRPr="00FD7750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t>prace podczas pobierania próbek na morzu</w:t>
      </w:r>
    </w:p>
    <w:p w14:paraId="1D3351A8" w14:textId="77777777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rPr>
          <w:rFonts w:cs="Calibri"/>
          <w:b/>
          <w:bCs/>
          <w:lang w:eastAsia="ar-SA"/>
        </w:rPr>
        <w:t>.........................................</w:t>
      </w:r>
      <w:r w:rsidRPr="00FD7750">
        <w:rPr>
          <w:rFonts w:cs="Calibri"/>
          <w:bCs/>
          <w:lang w:eastAsia="ar-SA"/>
        </w:rPr>
        <w:t xml:space="preserve"> (słownie:</w:t>
      </w:r>
      <w:r w:rsidRPr="00FD7750">
        <w:rPr>
          <w:rFonts w:eastAsia="Calibri" w:cs="Calibri"/>
          <w:bCs/>
          <w:i/>
          <w:lang w:eastAsia="en-US"/>
        </w:rPr>
        <w:t>.................................................</w:t>
      </w:r>
      <w:r w:rsidRPr="00FD7750">
        <w:rPr>
          <w:rFonts w:cs="Calibri"/>
          <w:bCs/>
          <w:lang w:eastAsia="ar-SA"/>
        </w:rPr>
        <w:t xml:space="preserve"> …./100)</w:t>
      </w:r>
      <w:r w:rsidRPr="00FD7750">
        <w:t xml:space="preserve"> złotych</w:t>
      </w:r>
    </w:p>
    <w:p w14:paraId="6E430C14" w14:textId="77777777" w:rsidR="00FD7750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  <w:rPr>
          <w:highlight w:val="yellow"/>
        </w:rPr>
      </w:pPr>
    </w:p>
    <w:p w14:paraId="29B2F71C" w14:textId="77777777" w:rsidR="00FD7750" w:rsidRPr="00681D13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681D13">
        <w:rPr>
          <w:b/>
        </w:rPr>
        <w:t xml:space="preserve">Maksymalną wartość umowy ustala się na kwotę ………………….…. zł brutto </w:t>
      </w:r>
    </w:p>
    <w:p w14:paraId="51BEB8B3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(słownie: ……………………………………………….), </w:t>
      </w:r>
    </w:p>
    <w:p w14:paraId="562EC66A" w14:textId="77777777" w:rsidR="00FD7750" w:rsidRPr="00896F48" w:rsidRDefault="00FD7750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3C9849D4" w14:textId="5344AB59" w:rsidR="00153A78" w:rsidRPr="00FD7750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46E5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kompletu wymaganych dokumentów  </w:t>
      </w:r>
      <w:r w:rsidRPr="00FD7750">
        <w:rPr>
          <w:rFonts w:asciiTheme="minorHAnsi" w:eastAsia="TimesNewRoman" w:hAnsiTheme="minorHAnsi" w:cstheme="minorHAnsi"/>
          <w:lang w:eastAsia="ar-SA"/>
        </w:rPr>
        <w:t xml:space="preserve">zgodnie z § 2 pkt 2 umowy. </w:t>
      </w:r>
    </w:p>
    <w:p w14:paraId="3DD57E06" w14:textId="77777777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42AEDB61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należne Wykonawcy</w:t>
      </w:r>
      <w:r w:rsidRPr="00146E59">
        <w:rPr>
          <w:rFonts w:asciiTheme="minorHAnsi" w:hAnsiTheme="minorHAnsi" w:cstheme="minorHAnsi"/>
          <w:lang w:eastAsia="ar-SA"/>
        </w:rPr>
        <w:t xml:space="preserve"> będzie płatne w terminie do </w:t>
      </w:r>
      <w:r w:rsidR="00597BB8">
        <w:rPr>
          <w:rFonts w:asciiTheme="minorHAnsi" w:hAnsiTheme="minorHAnsi" w:cstheme="minorHAnsi"/>
          <w:lang w:eastAsia="ar-SA"/>
        </w:rPr>
        <w:t>30</w:t>
      </w:r>
      <w:r w:rsidRPr="00146E59">
        <w:rPr>
          <w:rFonts w:asciiTheme="minorHAnsi" w:hAnsiTheme="minorHAnsi" w:cstheme="minorHAnsi"/>
          <w:lang w:eastAsia="ar-SA"/>
        </w:rPr>
        <w:t xml:space="preserve">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492E0661" w14:textId="2834D31A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Na fakturze/rachunku zostanie wskazana przez Wykonawcę liczba godzin poświęconych przez Wykonawcę na świadczenie usług w miesiącu, którego dotyczy faktura. Brak ewidencji może spowodować odesłanie faktury jako błędnie wystawionej, bez księgowania.</w:t>
      </w:r>
    </w:p>
    <w:p w14:paraId="56BCF1DD" w14:textId="77777777" w:rsidR="00146E59" w:rsidRPr="00FD7750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FD7750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0D936204" w:rsidR="00CD3A56" w:rsidRP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5B6C1715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lastRenderedPageBreak/>
        <w:t>……………………………..  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6F66B801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362CE92C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0816C2D2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7A752A8A" w:rsidR="00CD3A56" w:rsidRPr="00597BB8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D0893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1D0893">
        <w:rPr>
          <w:rFonts w:asciiTheme="minorHAnsi" w:hAnsiTheme="minorHAnsi" w:cstheme="minorHAnsi"/>
          <w:bCs/>
          <w:lang w:eastAsia="ar-SA"/>
        </w:rPr>
        <w:t xml:space="preserve"> w każdym z miesięcy, </w:t>
      </w:r>
      <w:r w:rsidRPr="001D0893">
        <w:rPr>
          <w:rFonts w:asciiTheme="minorHAnsi" w:hAnsiTheme="minorHAnsi" w:cstheme="minorHAnsi"/>
          <w:bCs/>
          <w:lang w:eastAsia="ar-SA"/>
        </w:rPr>
        <w:t xml:space="preserve"> od dnia podpisania umowy</w:t>
      </w:r>
      <w:r w:rsidRPr="001D0893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FD7750" w:rsidRPr="00597BB8">
        <w:rPr>
          <w:rFonts w:asciiTheme="minorHAnsi" w:hAnsiTheme="minorHAnsi" w:cstheme="minorHAnsi"/>
          <w:bCs/>
          <w:lang w:eastAsia="ar-SA"/>
        </w:rPr>
        <w:t>…………………..</w:t>
      </w:r>
      <w:r w:rsidRPr="00597BB8">
        <w:rPr>
          <w:rFonts w:asciiTheme="minorHAnsi" w:hAnsiTheme="minorHAnsi" w:cstheme="minorHAnsi"/>
          <w:bCs/>
          <w:lang w:eastAsia="ar-SA"/>
        </w:rPr>
        <w:t>.</w:t>
      </w:r>
      <w:r w:rsidR="00597BB8" w:rsidRPr="00597BB8">
        <w:rPr>
          <w:rFonts w:asciiTheme="minorHAnsi" w:hAnsiTheme="minorHAnsi" w:cstheme="minorHAnsi"/>
          <w:bCs/>
          <w:lang w:eastAsia="ar-SA"/>
        </w:rPr>
        <w:t xml:space="preserve"> do dnia </w:t>
      </w:r>
      <w:r w:rsidR="00597BB8" w:rsidRPr="00597BB8">
        <w:rPr>
          <w:rFonts w:asciiTheme="minorHAnsi" w:hAnsiTheme="minorHAnsi" w:cstheme="minorHAnsi"/>
          <w:bCs/>
          <w:lang w:eastAsia="ar-SA"/>
        </w:rPr>
        <w:t>…………………...</w:t>
      </w:r>
      <w:r w:rsidR="00597BB8" w:rsidRPr="00597BB8">
        <w:rPr>
          <w:rFonts w:asciiTheme="minorHAnsi" w:hAnsiTheme="minorHAnsi" w:cstheme="minorHAnsi"/>
          <w:bCs/>
          <w:lang w:eastAsia="ar-SA"/>
        </w:rPr>
        <w:t xml:space="preserve"> .</w:t>
      </w:r>
    </w:p>
    <w:p w14:paraId="4717C084" w14:textId="77777777" w:rsidR="00CD3A56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6EB1AD06" w14:textId="77777777" w:rsidR="00597BB8" w:rsidRDefault="00597BB8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7BEDD92E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3147AE00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Zmiana postanowień niniejszej umowy dopuszczalna jest w przypadkach przewidzianych w Ustawie lub zgodnie z warunkami przewidzianymi w ogłoszeniu o zamówieniu publicznym lub Specyfikacji </w:t>
      </w:r>
      <w:bookmarkStart w:id="0" w:name="_GoBack"/>
      <w:bookmarkEnd w:id="0"/>
      <w:r w:rsidRPr="00E864D1">
        <w:rPr>
          <w:rFonts w:asciiTheme="minorHAnsi" w:hAnsiTheme="minorHAnsi" w:cstheme="minorHAnsi"/>
        </w:rPr>
        <w:t>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9E49AD">
      <w:footerReference w:type="default" r:id="rId8"/>
      <w:headerReference w:type="first" r:id="rId9"/>
      <w:footerReference w:type="first" r:id="rId10"/>
      <w:pgSz w:w="11906" w:h="16838"/>
      <w:pgMar w:top="1810" w:right="1133" w:bottom="1418" w:left="1276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480A9" w14:textId="77777777" w:rsidR="009C66E3" w:rsidRDefault="009C66E3">
      <w:pPr>
        <w:spacing w:after="0" w:line="240" w:lineRule="auto"/>
      </w:pPr>
      <w:r>
        <w:separator/>
      </w:r>
    </w:p>
  </w:endnote>
  <w:endnote w:type="continuationSeparator" w:id="0">
    <w:p w14:paraId="229D9712" w14:textId="77777777" w:rsidR="009C66E3" w:rsidRDefault="009C6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339B95C2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7BA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7BA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2CA4C" w14:textId="77777777" w:rsidR="009C66E3" w:rsidRDefault="009C66E3">
      <w:pPr>
        <w:spacing w:after="0" w:line="240" w:lineRule="auto"/>
      </w:pPr>
      <w:r>
        <w:separator/>
      </w:r>
    </w:p>
  </w:footnote>
  <w:footnote w:type="continuationSeparator" w:id="0">
    <w:p w14:paraId="6492C01A" w14:textId="77777777" w:rsidR="009C66E3" w:rsidRDefault="009C6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97BB8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C66E3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07BA1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DC8B80DF-D3BA-4B82-9DD1-8EE5E1AF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10B52-A093-454F-91E2-D8A4212A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1230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4</cp:revision>
  <cp:lastPrinted>2023-07-05T09:22:00Z</cp:lastPrinted>
  <dcterms:created xsi:type="dcterms:W3CDTF">2022-10-14T09:19:00Z</dcterms:created>
  <dcterms:modified xsi:type="dcterms:W3CDTF">2023-07-05T09:22:00Z</dcterms:modified>
</cp:coreProperties>
</file>