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82085A" w:rsidRPr="0082085A">
        <w:rPr>
          <w:rFonts w:ascii="Arial" w:hAnsi="Arial" w:cs="Arial"/>
          <w:b/>
        </w:rPr>
        <w:t>RK-NZ.261.31.2023.JP</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213D75">
      <w:pPr>
        <w:pStyle w:val="Tekstpodstawowy"/>
        <w:ind w:hanging="284"/>
        <w:rPr>
          <w:rFonts w:ascii="Arial" w:hAnsi="Arial" w:cs="Arial"/>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2085A" w:rsidRPr="0082085A">
        <w:rPr>
          <w:rFonts w:ascii="Arial" w:hAnsi="Arial" w:cs="Arial"/>
          <w:szCs w:val="24"/>
        </w:rPr>
        <w:t>przetarg nieograniczony</w:t>
      </w:r>
      <w:r w:rsidRPr="00FE04C5">
        <w:rPr>
          <w:rFonts w:ascii="Arial" w:hAnsi="Arial" w:cs="Arial"/>
          <w:szCs w:val="24"/>
        </w:rPr>
        <w:t xml:space="preserve"> umowa o następującej treści:</w:t>
      </w: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82085A" w:rsidRPr="0082085A">
        <w:rPr>
          <w:rFonts w:ascii="Arial" w:hAnsi="Arial" w:cs="Arial"/>
          <w:b/>
        </w:rPr>
        <w:t xml:space="preserve">Dostawa dysków do macierzy </w:t>
      </w:r>
      <w:proofErr w:type="spellStart"/>
      <w:r w:rsidR="0082085A" w:rsidRPr="0082085A">
        <w:rPr>
          <w:rFonts w:ascii="Arial" w:hAnsi="Arial" w:cs="Arial"/>
          <w:b/>
        </w:rPr>
        <w:t>Huawei</w:t>
      </w:r>
      <w:proofErr w:type="spellEnd"/>
      <w:r w:rsidR="0082085A" w:rsidRPr="0082085A">
        <w:rPr>
          <w:rFonts w:ascii="Arial" w:hAnsi="Arial" w:cs="Arial"/>
          <w:b/>
        </w:rPr>
        <w:t xml:space="preserve"> 02352CMB (12 szt.) dla Uczelnianego Centrum Informatycznego Politechniki Częstochowskiej</w:t>
      </w:r>
      <w:r w:rsidRPr="00FE04C5">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lastRenderedPageBreak/>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13D75" w:rsidRDefault="00BF0ABF" w:rsidP="00284B87">
      <w:pPr>
        <w:numPr>
          <w:ilvl w:val="0"/>
          <w:numId w:val="24"/>
        </w:numPr>
        <w:tabs>
          <w:tab w:val="left" w:pos="284"/>
        </w:tabs>
        <w:spacing w:line="360" w:lineRule="auto"/>
        <w:ind w:left="284" w:hanging="284"/>
        <w:jc w:val="both"/>
        <w:rPr>
          <w:rFonts w:ascii="Arial" w:hAnsi="Arial" w:cs="Arial"/>
        </w:rPr>
      </w:pPr>
      <w:r w:rsidRPr="00213D7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w:t>
      </w:r>
      <w:r w:rsidRPr="00213D75">
        <w:rPr>
          <w:rFonts w:ascii="Arial" w:hAnsi="Arial" w:cs="Arial"/>
          <w:bCs/>
        </w:rPr>
        <w:lastRenderedPageBreak/>
        <w:t>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w:t>
      </w:r>
      <w:r w:rsidRPr="00FE04C5">
        <w:rPr>
          <w:rFonts w:ascii="Arial" w:hAnsi="Arial" w:cs="Arial"/>
          <w:szCs w:val="24"/>
        </w:rPr>
        <w:lastRenderedPageBreak/>
        <w:t xml:space="preserve">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213D75" w:rsidRDefault="00BF0ABF" w:rsidP="00284B87">
      <w:pPr>
        <w:pStyle w:val="Tekstpodstawowy"/>
        <w:numPr>
          <w:ilvl w:val="0"/>
          <w:numId w:val="26"/>
        </w:numPr>
        <w:tabs>
          <w:tab w:val="left" w:pos="284"/>
          <w:tab w:val="left" w:pos="426"/>
          <w:tab w:val="left" w:pos="3555"/>
        </w:tabs>
        <w:ind w:left="284" w:hanging="284"/>
        <w:rPr>
          <w:rFonts w:ascii="Arial" w:hAnsi="Arial" w:cs="Arial"/>
          <w:b/>
        </w:rPr>
      </w:pPr>
      <w:r w:rsidRPr="00213D7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213D75">
        <w:rPr>
          <w:rFonts w:ascii="Arial" w:hAnsi="Arial" w:cs="Arial"/>
          <w:szCs w:val="24"/>
        </w:rPr>
        <w:t>cywilno</w:t>
      </w:r>
      <w:proofErr w:type="spellEnd"/>
      <w:r w:rsidRPr="00213D7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226395" w:rsidP="00226395">
      <w:pPr>
        <w:pStyle w:val="Tekstpodstawowywcity3"/>
        <w:numPr>
          <w:ilvl w:val="0"/>
          <w:numId w:val="27"/>
        </w:numPr>
        <w:tabs>
          <w:tab w:val="left" w:pos="284"/>
        </w:tabs>
        <w:spacing w:after="0" w:line="360" w:lineRule="auto"/>
        <w:ind w:left="284" w:hanging="284"/>
        <w:jc w:val="both"/>
        <w:rPr>
          <w:rFonts w:ascii="Arial" w:hAnsi="Arial" w:cs="Arial"/>
          <w:sz w:val="24"/>
          <w:szCs w:val="24"/>
        </w:rPr>
      </w:pPr>
      <w:r>
        <w:rPr>
          <w:rFonts w:ascii="Arial" w:hAnsi="Arial" w:cs="Arial"/>
          <w:sz w:val="24"/>
          <w:szCs w:val="24"/>
        </w:rPr>
        <w:t>Gwarancja</w:t>
      </w:r>
      <w:r w:rsidR="00BF0ABF" w:rsidRPr="00FE04C5">
        <w:rPr>
          <w:rFonts w:ascii="Arial" w:hAnsi="Arial" w:cs="Arial"/>
          <w:sz w:val="24"/>
          <w:szCs w:val="24"/>
        </w:rPr>
        <w:t xml:space="preserve"> </w:t>
      </w:r>
      <w:r w:rsidRPr="00226395">
        <w:rPr>
          <w:rFonts w:ascii="Arial" w:hAnsi="Arial" w:cs="Arial"/>
          <w:sz w:val="24"/>
          <w:szCs w:val="24"/>
        </w:rPr>
        <w:t>producenta: do dnia 31.12.2026</w:t>
      </w:r>
      <w:r>
        <w:rPr>
          <w:rFonts w:ascii="Arial" w:hAnsi="Arial" w:cs="Arial"/>
          <w:sz w:val="24"/>
          <w:szCs w:val="24"/>
        </w:rPr>
        <w:t xml:space="preserve"> </w:t>
      </w:r>
      <w:r w:rsidRPr="00226395">
        <w:rPr>
          <w:rFonts w:ascii="Arial" w:hAnsi="Arial" w:cs="Arial"/>
          <w:sz w:val="24"/>
          <w:szCs w:val="24"/>
        </w:rPr>
        <w:t>r</w:t>
      </w:r>
      <w:r>
        <w:rPr>
          <w:rFonts w:ascii="Arial" w:hAnsi="Arial" w:cs="Arial"/>
          <w:sz w:val="24"/>
          <w:szCs w:val="24"/>
        </w:rPr>
        <w:t>oku</w:t>
      </w:r>
      <w:bookmarkStart w:id="0" w:name="_GoBack"/>
      <w:bookmarkEnd w:id="0"/>
      <w:r>
        <w:rPr>
          <w:rFonts w:ascii="Arial" w:hAnsi="Arial" w:cs="Arial"/>
          <w:sz w:val="24"/>
          <w:szCs w:val="24"/>
        </w:rPr>
        <w:t>,</w:t>
      </w:r>
      <w:r w:rsidR="00BF0ABF" w:rsidRPr="00FE04C5">
        <w:rPr>
          <w:rFonts w:ascii="Arial" w:hAnsi="Arial" w:cs="Arial"/>
          <w:b/>
          <w:bCs/>
          <w:sz w:val="24"/>
          <w:szCs w:val="24"/>
        </w:rPr>
        <w:t xml:space="preserve"> </w:t>
      </w:r>
      <w:r w:rsidR="00BF0ABF" w:rsidRPr="00FE04C5">
        <w:rPr>
          <w:rFonts w:ascii="Arial" w:hAnsi="Arial" w:cs="Arial"/>
          <w:sz w:val="24"/>
          <w:szCs w:val="24"/>
        </w:rPr>
        <w:t xml:space="preserve">licząc od daty odbioru przedmiotu umowy stwierdzonego protokołem, o którym mowa w </w:t>
      </w:r>
      <w:r w:rsidR="00BF0ABF" w:rsidRPr="00FE04C5">
        <w:rPr>
          <w:rFonts w:ascii="Arial" w:hAnsi="Arial" w:cs="Arial"/>
          <w:sz w:val="24"/>
          <w:szCs w:val="24"/>
        </w:rPr>
        <w:sym w:font="Courier New" w:char="00A7"/>
      </w:r>
      <w:r w:rsidR="00BF0ABF"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lastRenderedPageBreak/>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lastRenderedPageBreak/>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4AEC" w:rsidRDefault="00D74AEC" w:rsidP="00A11516">
      <w:r>
        <w:separator/>
      </w:r>
    </w:p>
  </w:endnote>
  <w:endnote w:type="continuationSeparator" w:id="0">
    <w:p w:rsidR="00D74AEC" w:rsidRDefault="00D74AEC"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85A" w:rsidRDefault="0082085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226395"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226395"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sidR="00B619DE">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85A" w:rsidRDefault="0082085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4AEC" w:rsidRDefault="00D74AEC" w:rsidP="00A11516">
      <w:r>
        <w:separator/>
      </w:r>
    </w:p>
  </w:footnote>
  <w:footnote w:type="continuationSeparator" w:id="0">
    <w:p w:rsidR="00D74AEC" w:rsidRDefault="00D74AEC"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85A" w:rsidRDefault="008208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226395"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85A" w:rsidRDefault="008208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88080D2E"/>
    <w:lvl w:ilvl="0" w:tplc="DBDC21F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3" type="connector" idref="#Łącznik prosty ze strzałką 2"/>
        <o:r id="V:Rule4"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AEC"/>
    <w:rsid w:val="00025980"/>
    <w:rsid w:val="000350A7"/>
    <w:rsid w:val="0008790F"/>
    <w:rsid w:val="000C46D4"/>
    <w:rsid w:val="000E22F3"/>
    <w:rsid w:val="00102B6F"/>
    <w:rsid w:val="00142819"/>
    <w:rsid w:val="001C0FCA"/>
    <w:rsid w:val="00203486"/>
    <w:rsid w:val="00213D75"/>
    <w:rsid w:val="00226395"/>
    <w:rsid w:val="00236EF6"/>
    <w:rsid w:val="00254625"/>
    <w:rsid w:val="00264353"/>
    <w:rsid w:val="00284B87"/>
    <w:rsid w:val="00291B95"/>
    <w:rsid w:val="002A2586"/>
    <w:rsid w:val="002B73E6"/>
    <w:rsid w:val="002C7834"/>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50758"/>
    <w:rsid w:val="005918FA"/>
    <w:rsid w:val="005F6A85"/>
    <w:rsid w:val="006221F8"/>
    <w:rsid w:val="00693CB8"/>
    <w:rsid w:val="006C4D63"/>
    <w:rsid w:val="0078603E"/>
    <w:rsid w:val="007B0D1D"/>
    <w:rsid w:val="007F3CEF"/>
    <w:rsid w:val="0082085A"/>
    <w:rsid w:val="00874DC2"/>
    <w:rsid w:val="008F581C"/>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A6185"/>
    <w:rsid w:val="00D12B77"/>
    <w:rsid w:val="00D322D3"/>
    <w:rsid w:val="00D46856"/>
    <w:rsid w:val="00D74AEC"/>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1FB53229"/>
  <w15:chartTrackingRefBased/>
  <w15:docId w15:val="{7C47351B-CCD9-4488-923E-0A4808F07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1788</Words>
  <Characters>12020</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2023-06-15T10:04:00Z</cp:lastPrinted>
  <dcterms:created xsi:type="dcterms:W3CDTF">2023-06-15T10:04:00Z</dcterms:created>
  <dcterms:modified xsi:type="dcterms:W3CDTF">2023-06-15T10:04:00Z</dcterms:modified>
</cp:coreProperties>
</file>